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A6E65B" w14:textId="77777777" w:rsidR="000C7F01" w:rsidRDefault="000C7F01" w:rsidP="000C7F01">
      <w:pPr>
        <w:suppressAutoHyphens w:val="0"/>
        <w:spacing w:before="100" w:after="200" w:line="276" w:lineRule="auto"/>
        <w:rPr>
          <w:rFonts w:ascii="Calibri" w:hAnsi="Calibri"/>
          <w:sz w:val="20"/>
          <w:szCs w:val="20"/>
          <w:lang w:eastAsia="en-US"/>
        </w:rPr>
      </w:pPr>
      <w:bookmarkStart w:id="0" w:name="_Hlk493840861"/>
    </w:p>
    <w:p w14:paraId="5FDFF518" w14:textId="77777777" w:rsidR="00B01FFE" w:rsidRDefault="00B01FFE" w:rsidP="000C7F01">
      <w:pPr>
        <w:suppressAutoHyphens w:val="0"/>
        <w:spacing w:before="100" w:after="200" w:line="276" w:lineRule="auto"/>
        <w:rPr>
          <w:rFonts w:ascii="Calibri" w:hAnsi="Calibri"/>
          <w:sz w:val="20"/>
          <w:szCs w:val="20"/>
          <w:lang w:eastAsia="en-US"/>
        </w:rPr>
      </w:pPr>
    </w:p>
    <w:p w14:paraId="2DCA70DD" w14:textId="77777777" w:rsidR="00B01FFE" w:rsidRPr="000C7F01" w:rsidRDefault="00B01FFE" w:rsidP="000C7F01">
      <w:pPr>
        <w:suppressAutoHyphens w:val="0"/>
        <w:spacing w:before="100" w:after="200" w:line="276" w:lineRule="auto"/>
        <w:rPr>
          <w:rFonts w:ascii="Calibri" w:hAnsi="Calibri"/>
          <w:sz w:val="20"/>
          <w:szCs w:val="20"/>
          <w:lang w:eastAsia="en-US"/>
        </w:rPr>
      </w:pPr>
    </w:p>
    <w:p w14:paraId="4A588B47" w14:textId="77777777" w:rsidR="000C7F01" w:rsidRPr="000C7F01" w:rsidRDefault="00061CF7" w:rsidP="000C7F01">
      <w:pPr>
        <w:suppressAutoHyphens w:val="0"/>
        <w:spacing w:before="100" w:after="200" w:line="276" w:lineRule="auto"/>
        <w:rPr>
          <w:rFonts w:ascii="Calibri" w:hAnsi="Calibri"/>
          <w:sz w:val="20"/>
          <w:szCs w:val="20"/>
          <w:lang w:eastAsia="en-US"/>
        </w:rPr>
      </w:pPr>
      <w:r w:rsidRPr="000C7F01">
        <w:rPr>
          <w:rFonts w:ascii="Calibri" w:hAnsi="Calibri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EEB74F4" wp14:editId="39F2A017">
                <wp:simplePos x="0" y="0"/>
                <wp:positionH relativeFrom="margin">
                  <wp:posOffset>0</wp:posOffset>
                </wp:positionH>
                <wp:positionV relativeFrom="paragraph">
                  <wp:posOffset>133350</wp:posOffset>
                </wp:positionV>
                <wp:extent cx="6873240" cy="45720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3240" cy="457200"/>
                        </a:xfrm>
                        <a:prstGeom prst="rect">
                          <a:avLst/>
                        </a:prstGeom>
                        <a:solidFill>
                          <a:srgbClr val="233A70"/>
                        </a:solidFill>
                        <a:ln w="1079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6B2B3" id="Rectangle 6" o:spid="_x0000_s1026" style="position:absolute;margin-left:0;margin-top:10.5pt;width:541.2pt;height:36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" fillcolor="#233a70" stroked="f" strokeweight=".85pt">
                <w10:wrap anchorx="margin"/>
              </v:rect>
            </w:pict>
          </mc:Fallback>
        </mc:AlternateContent>
      </w:r>
    </w:p>
    <w:p w14:paraId="41E3F716" w14:textId="3D6630BA" w:rsidR="007B1A8A" w:rsidRPr="00401BCA" w:rsidRDefault="00061CF7" w:rsidP="00401BCA">
      <w:pPr>
        <w:numPr>
          <w:ilvl w:val="0"/>
          <w:numId w:val="7"/>
        </w:numPr>
        <w:suppressAutoHyphens w:val="0"/>
        <w:spacing w:before="100" w:after="200" w:line="276" w:lineRule="auto"/>
        <w:contextualSpacing/>
        <w:rPr>
          <w:rFonts w:ascii="Calibri" w:hAnsi="Calibri"/>
          <w:b/>
          <w:noProof/>
          <w:color w:val="FFFFFF"/>
          <w:sz w:val="40"/>
          <w:szCs w:val="40"/>
          <w:lang w:eastAsia="en-US"/>
        </w:rPr>
      </w:pPr>
      <w:r w:rsidRPr="000C7F01">
        <w:rPr>
          <w:rFonts w:ascii="Calibri" w:hAnsi="Calibri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BF457F7" wp14:editId="57DF6EC1">
                <wp:simplePos x="0" y="0"/>
                <wp:positionH relativeFrom="margin">
                  <wp:posOffset>0</wp:posOffset>
                </wp:positionH>
                <wp:positionV relativeFrom="paragraph">
                  <wp:posOffset>307975</wp:posOffset>
                </wp:positionV>
                <wp:extent cx="6873240" cy="4572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3240" cy="45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079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55E07" id="Rectangle 5" o:spid="_x0000_s1026" style="position:absolute;margin-left:0;margin-top:24.25pt;width:541.2pt;height:3.6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" fillcolor="red" stroked="f" strokeweight=".85pt">
                <w10:wrap anchorx="margin"/>
              </v:rect>
            </w:pict>
          </mc:Fallback>
        </mc:AlternateContent>
      </w:r>
      <w:r w:rsidR="000C7F01" w:rsidRPr="000C7F01">
        <w:rPr>
          <w:rFonts w:ascii="Calibri" w:hAnsi="Calibri"/>
          <w:b/>
          <w:noProof/>
          <w:color w:val="FFFFFF"/>
          <w:sz w:val="28"/>
          <w:szCs w:val="28"/>
          <w:lang w:eastAsia="en-US"/>
        </w:rPr>
        <w:t xml:space="preserve">  </w:t>
      </w:r>
      <w:r w:rsidR="007745EC">
        <w:rPr>
          <w:rFonts w:ascii="Calibri" w:hAnsi="Calibri"/>
          <w:b/>
          <w:noProof/>
          <w:color w:val="FFFFFF"/>
          <w:sz w:val="40"/>
          <w:szCs w:val="40"/>
          <w:lang w:eastAsia="en-US"/>
        </w:rPr>
        <w:t>CIRCUITE</w:t>
      </w:r>
      <w:r w:rsidR="00D85DDE">
        <w:rPr>
          <w:rFonts w:ascii="Calibri" w:hAnsi="Calibri"/>
          <w:b/>
          <w:noProof/>
          <w:color w:val="FFFFFF"/>
          <w:sz w:val="40"/>
          <w:szCs w:val="40"/>
          <w:lang w:eastAsia="en-US"/>
        </w:rPr>
        <w:t xml:space="preserve"> 20</w:t>
      </w:r>
      <w:bookmarkEnd w:id="0"/>
      <w:r w:rsidR="0008670C">
        <w:rPr>
          <w:rFonts w:ascii="Calibri" w:hAnsi="Calibri"/>
          <w:b/>
          <w:noProof/>
          <w:color w:val="FFFFFF"/>
          <w:sz w:val="40"/>
          <w:szCs w:val="40"/>
          <w:lang w:eastAsia="en-US"/>
        </w:rPr>
        <w:t>2</w:t>
      </w:r>
      <w:r w:rsidR="001B5CD3">
        <w:rPr>
          <w:rFonts w:ascii="Calibri" w:hAnsi="Calibri"/>
          <w:b/>
          <w:noProof/>
          <w:color w:val="FFFFFF"/>
          <w:sz w:val="40"/>
          <w:szCs w:val="40"/>
          <w:lang w:eastAsia="en-US"/>
        </w:rPr>
        <w:t>4</w:t>
      </w:r>
    </w:p>
    <w:p w14:paraId="618AEE17" w14:textId="77777777" w:rsidR="000C7F01" w:rsidRDefault="000C7F01" w:rsidP="000C7F01">
      <w:pPr>
        <w:suppressAutoHyphens w:val="0"/>
        <w:jc w:val="center"/>
        <w:rPr>
          <w:rFonts w:ascii="Calibri" w:hAnsi="Calibri"/>
          <w:b/>
          <w:color w:val="D80505"/>
          <w:sz w:val="96"/>
          <w:szCs w:val="96"/>
          <w:lang w:eastAsia="en-US"/>
        </w:rPr>
      </w:pPr>
      <w:r>
        <w:rPr>
          <w:rFonts w:ascii="Calibri" w:hAnsi="Calibri"/>
          <w:b/>
          <w:color w:val="D80505"/>
          <w:sz w:val="96"/>
          <w:szCs w:val="96"/>
          <w:lang w:eastAsia="en-US"/>
        </w:rPr>
        <w:t>AFRICA DE SUD</w:t>
      </w:r>
    </w:p>
    <w:p w14:paraId="29DCE629" w14:textId="1438E830" w:rsidR="00F7440F" w:rsidRPr="00F7440F" w:rsidRDefault="00BA1547" w:rsidP="000C7F01">
      <w:pPr>
        <w:suppressAutoHyphens w:val="0"/>
        <w:jc w:val="center"/>
        <w:rPr>
          <w:rFonts w:ascii="Calibri" w:hAnsi="Calibri"/>
          <w:color w:val="D80505"/>
          <w:sz w:val="36"/>
          <w:szCs w:val="36"/>
          <w:lang w:eastAsia="en-US"/>
        </w:rPr>
      </w:pPr>
      <w:proofErr w:type="spellStart"/>
      <w:r>
        <w:rPr>
          <w:rFonts w:ascii="Calibri" w:hAnsi="Calibri"/>
          <w:color w:val="D80505"/>
          <w:sz w:val="36"/>
          <w:szCs w:val="36"/>
          <w:lang w:eastAsia="en-US"/>
        </w:rPr>
        <w:t>Experienta</w:t>
      </w:r>
      <w:proofErr w:type="spellEnd"/>
      <w:r>
        <w:rPr>
          <w:rFonts w:ascii="Calibri" w:hAnsi="Calibri"/>
          <w:color w:val="D80505"/>
          <w:sz w:val="36"/>
          <w:szCs w:val="36"/>
          <w:lang w:eastAsia="en-US"/>
        </w:rPr>
        <w:t xml:space="preserve"> africana la superlativ</w:t>
      </w:r>
    </w:p>
    <w:p w14:paraId="1A768BC3" w14:textId="16EB51CE" w:rsidR="000C7F01" w:rsidRPr="000C7F01" w:rsidRDefault="000C7F01" w:rsidP="000C7F01">
      <w:pPr>
        <w:suppressAutoHyphens w:val="0"/>
        <w:spacing w:before="100" w:after="200" w:line="276" w:lineRule="auto"/>
        <w:jc w:val="center"/>
        <w:rPr>
          <w:rFonts w:ascii="Calibri" w:hAnsi="Calibri"/>
          <w:b/>
          <w:color w:val="233A70"/>
          <w:sz w:val="28"/>
          <w:szCs w:val="28"/>
          <w:lang w:eastAsia="en-US"/>
        </w:rPr>
      </w:pPr>
      <w:r w:rsidRPr="00AF0271">
        <w:rPr>
          <w:rFonts w:ascii="Calibri" w:hAnsi="Calibri"/>
          <w:b/>
          <w:color w:val="233A70"/>
          <w:sz w:val="28"/>
          <w:szCs w:val="28"/>
          <w:lang w:eastAsia="en-US"/>
        </w:rPr>
        <w:t>Cape Town –</w:t>
      </w:r>
      <w:r w:rsidR="00C23840" w:rsidRPr="00AF0271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 </w:t>
      </w:r>
      <w:r w:rsidR="00AF689D" w:rsidRPr="00AF0271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Capul Bunei </w:t>
      </w:r>
      <w:proofErr w:type="spellStart"/>
      <w:r w:rsidR="00AF689D" w:rsidRPr="00AF0271">
        <w:rPr>
          <w:rFonts w:ascii="Calibri" w:hAnsi="Calibri"/>
          <w:b/>
          <w:color w:val="233A70"/>
          <w:sz w:val="28"/>
          <w:szCs w:val="28"/>
          <w:lang w:eastAsia="en-US"/>
        </w:rPr>
        <w:t>Sperante</w:t>
      </w:r>
      <w:proofErr w:type="spellEnd"/>
      <w:r w:rsidR="00AF689D" w:rsidRPr="00AF0271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 </w:t>
      </w:r>
      <w:r w:rsidR="003D3542" w:rsidRPr="00AF0271">
        <w:rPr>
          <w:rFonts w:ascii="Calibri" w:hAnsi="Calibri"/>
          <w:b/>
          <w:color w:val="233A70"/>
          <w:sz w:val="28"/>
          <w:szCs w:val="28"/>
          <w:lang w:eastAsia="en-US"/>
        </w:rPr>
        <w:t>–</w:t>
      </w:r>
      <w:r w:rsidR="002C44BE" w:rsidRPr="00AF0271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 Garden </w:t>
      </w:r>
      <w:proofErr w:type="spellStart"/>
      <w:r w:rsidR="002C44BE" w:rsidRPr="00AF0271">
        <w:rPr>
          <w:rFonts w:ascii="Calibri" w:hAnsi="Calibri"/>
          <w:b/>
          <w:color w:val="233A70"/>
          <w:sz w:val="28"/>
          <w:szCs w:val="28"/>
          <w:lang w:eastAsia="en-US"/>
        </w:rPr>
        <w:t>Route</w:t>
      </w:r>
      <w:proofErr w:type="spellEnd"/>
      <w:r w:rsidR="002C44BE" w:rsidRPr="00AF0271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 (</w:t>
      </w:r>
      <w:proofErr w:type="spellStart"/>
      <w:r w:rsidR="002C44BE" w:rsidRPr="00AF0271">
        <w:rPr>
          <w:rFonts w:ascii="Calibri" w:hAnsi="Calibri"/>
          <w:b/>
          <w:color w:val="233A70"/>
          <w:sz w:val="28"/>
          <w:szCs w:val="28"/>
          <w:lang w:eastAsia="en-US"/>
        </w:rPr>
        <w:t>Knysna</w:t>
      </w:r>
      <w:proofErr w:type="spellEnd"/>
      <w:r w:rsidR="002C44BE" w:rsidRPr="00AF0271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, </w:t>
      </w:r>
      <w:proofErr w:type="spellStart"/>
      <w:r w:rsidR="002C44BE" w:rsidRPr="00AF0271">
        <w:rPr>
          <w:rFonts w:ascii="Calibri" w:hAnsi="Calibri"/>
          <w:b/>
          <w:color w:val="233A70"/>
          <w:sz w:val="28"/>
          <w:szCs w:val="28"/>
          <w:lang w:eastAsia="en-US"/>
        </w:rPr>
        <w:t>Oudtshoorn</w:t>
      </w:r>
      <w:proofErr w:type="spellEnd"/>
      <w:r w:rsidR="002C44BE" w:rsidRPr="00AF0271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) – </w:t>
      </w:r>
      <w:proofErr w:type="spellStart"/>
      <w:r w:rsidR="00AF0271" w:rsidRPr="00AF0271">
        <w:rPr>
          <w:rFonts w:ascii="Calibri" w:hAnsi="Calibri"/>
          <w:b/>
          <w:color w:val="233A70"/>
          <w:sz w:val="28"/>
          <w:szCs w:val="28"/>
          <w:lang w:eastAsia="en-US"/>
        </w:rPr>
        <w:t>Soweto</w:t>
      </w:r>
      <w:proofErr w:type="spellEnd"/>
      <w:r w:rsidR="00AF0271" w:rsidRPr="00AF0271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 – </w:t>
      </w:r>
      <w:r w:rsidRPr="00AF0271">
        <w:rPr>
          <w:rFonts w:ascii="Calibri" w:hAnsi="Calibri"/>
          <w:b/>
          <w:color w:val="233A70"/>
          <w:sz w:val="28"/>
          <w:szCs w:val="28"/>
          <w:lang w:eastAsia="en-US"/>
        </w:rPr>
        <w:t>Johannesburg</w:t>
      </w:r>
      <w:r w:rsidR="00BA5DE7" w:rsidRPr="00AF0271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 – </w:t>
      </w:r>
      <w:r w:rsidRPr="00AF0271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Safari </w:t>
      </w:r>
      <w:r w:rsidR="003D3542" w:rsidRPr="00AF0271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in </w:t>
      </w:r>
      <w:r w:rsidR="00AB348F" w:rsidRPr="00AF0271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Parcul </w:t>
      </w:r>
      <w:r w:rsidR="00AF0271" w:rsidRPr="00AF0271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National </w:t>
      </w:r>
      <w:proofErr w:type="spellStart"/>
      <w:r w:rsidR="002C44BE" w:rsidRPr="00AF0271">
        <w:rPr>
          <w:rFonts w:ascii="Calibri" w:hAnsi="Calibri"/>
          <w:b/>
          <w:color w:val="233A70"/>
          <w:sz w:val="28"/>
          <w:szCs w:val="28"/>
          <w:lang w:eastAsia="en-US"/>
        </w:rPr>
        <w:t>Pilanesberg</w:t>
      </w:r>
      <w:proofErr w:type="spellEnd"/>
      <w:r w:rsidR="002C44BE" w:rsidRPr="00AF0271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 – Pretoria</w:t>
      </w:r>
      <w:r w:rsidR="002C44BE">
        <w:rPr>
          <w:rFonts w:ascii="Calibri" w:hAnsi="Calibri"/>
          <w:b/>
          <w:color w:val="233A70"/>
          <w:sz w:val="28"/>
          <w:szCs w:val="28"/>
          <w:lang w:eastAsia="en-US"/>
        </w:rPr>
        <w:t xml:space="preserve"> </w:t>
      </w:r>
    </w:p>
    <w:p w14:paraId="50DC7BA6" w14:textId="524696F7" w:rsidR="000C7F01" w:rsidRPr="000C7F01" w:rsidRDefault="000C7F01" w:rsidP="000C7F01">
      <w:pPr>
        <w:suppressAutoHyphens w:val="0"/>
        <w:spacing w:before="100"/>
        <w:jc w:val="center"/>
        <w:rPr>
          <w:rFonts w:ascii="Calibri" w:hAnsi="Calibri"/>
          <w:color w:val="233A70"/>
          <w:sz w:val="28"/>
          <w:szCs w:val="28"/>
          <w:lang w:eastAsia="en-US"/>
        </w:rPr>
      </w:pPr>
      <w:r w:rsidRPr="000C7F01">
        <w:rPr>
          <w:rFonts w:ascii="Calibri" w:hAnsi="Calibri"/>
          <w:color w:val="233A70"/>
          <w:sz w:val="28"/>
          <w:szCs w:val="28"/>
          <w:lang w:eastAsia="en-US"/>
        </w:rPr>
        <w:t xml:space="preserve">Perioada: </w:t>
      </w:r>
      <w:r w:rsidR="00F70C16">
        <w:rPr>
          <w:rFonts w:ascii="Calibri" w:hAnsi="Calibri"/>
          <w:color w:val="233A70"/>
          <w:sz w:val="28"/>
          <w:szCs w:val="28"/>
          <w:lang w:eastAsia="en-US"/>
        </w:rPr>
        <w:t>23.10 – 04.11</w:t>
      </w:r>
      <w:r w:rsidR="002C44BE">
        <w:rPr>
          <w:rFonts w:ascii="Calibri" w:hAnsi="Calibri"/>
          <w:color w:val="233A70"/>
          <w:sz w:val="28"/>
          <w:szCs w:val="28"/>
          <w:lang w:eastAsia="en-US"/>
        </w:rPr>
        <w:t>.2024</w:t>
      </w:r>
    </w:p>
    <w:p w14:paraId="358077E8" w14:textId="4F5A0BEE" w:rsidR="007B1A8A" w:rsidRPr="007B1A8A" w:rsidRDefault="000C7F01" w:rsidP="007B1A8A">
      <w:pPr>
        <w:suppressAutoHyphens w:val="0"/>
        <w:spacing w:before="100" w:after="200" w:line="276" w:lineRule="auto"/>
        <w:jc w:val="center"/>
        <w:rPr>
          <w:rFonts w:ascii="Calibri" w:hAnsi="Calibri"/>
          <w:color w:val="233A70"/>
          <w:sz w:val="28"/>
          <w:szCs w:val="28"/>
          <w:lang w:eastAsia="en-US"/>
        </w:rPr>
      </w:pPr>
      <w:r w:rsidRPr="0091339A">
        <w:rPr>
          <w:rFonts w:ascii="Calibri" w:hAnsi="Calibri"/>
          <w:color w:val="233A70"/>
          <w:sz w:val="28"/>
          <w:szCs w:val="28"/>
          <w:lang w:eastAsia="en-US"/>
        </w:rPr>
        <w:t>(</w:t>
      </w:r>
      <w:r w:rsidR="002C44BE">
        <w:rPr>
          <w:rFonts w:ascii="Calibri" w:hAnsi="Calibri"/>
          <w:color w:val="233A70"/>
          <w:sz w:val="28"/>
          <w:szCs w:val="28"/>
          <w:lang w:eastAsia="en-US"/>
        </w:rPr>
        <w:t>10</w:t>
      </w:r>
      <w:r w:rsidRPr="0091339A">
        <w:rPr>
          <w:rFonts w:ascii="Calibri" w:hAnsi="Calibri"/>
          <w:color w:val="233A70"/>
          <w:sz w:val="28"/>
          <w:szCs w:val="28"/>
          <w:lang w:eastAsia="en-US"/>
        </w:rPr>
        <w:t xml:space="preserve"> </w:t>
      </w:r>
      <w:proofErr w:type="spellStart"/>
      <w:r w:rsidRPr="0091339A">
        <w:rPr>
          <w:rFonts w:ascii="Calibri" w:hAnsi="Calibri"/>
          <w:color w:val="233A70"/>
          <w:sz w:val="28"/>
          <w:szCs w:val="28"/>
          <w:lang w:eastAsia="en-US"/>
        </w:rPr>
        <w:t>nopti</w:t>
      </w:r>
      <w:proofErr w:type="spellEnd"/>
      <w:r w:rsidRPr="0091339A">
        <w:rPr>
          <w:rFonts w:ascii="Calibri" w:hAnsi="Calibri"/>
          <w:color w:val="233A70"/>
          <w:sz w:val="28"/>
          <w:szCs w:val="28"/>
          <w:lang w:eastAsia="en-US"/>
        </w:rPr>
        <w:t>)</w:t>
      </w:r>
    </w:p>
    <w:p w14:paraId="537A617A" w14:textId="56C09DF0" w:rsidR="005E6868" w:rsidRPr="0098323C" w:rsidRDefault="005E6868" w:rsidP="009362D9">
      <w:pPr>
        <w:suppressAutoHyphens w:val="0"/>
        <w:spacing w:before="100" w:after="200" w:line="276" w:lineRule="auto"/>
        <w:jc w:val="center"/>
        <w:rPr>
          <w:rFonts w:ascii="Calibri" w:hAnsi="Calibri"/>
          <w:bCs/>
          <w:i/>
          <w:color w:val="233A70"/>
          <w:sz w:val="20"/>
          <w:szCs w:val="20"/>
          <w:lang w:eastAsia="en-US"/>
        </w:rPr>
      </w:pPr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Acest circuit va propune vizita celor mai importante </w:t>
      </w:r>
      <w:proofErr w:type="spellStart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>atractii</w:t>
      </w:r>
      <w:proofErr w:type="spellEnd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 turistice din Africa de Sud. Vom descoperi in aceasta </w:t>
      </w:r>
      <w:proofErr w:type="spellStart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>calatorie</w:t>
      </w:r>
      <w:proofErr w:type="spellEnd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 un </w:t>
      </w:r>
      <w:proofErr w:type="spellStart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>adevarat</w:t>
      </w:r>
      <w:proofErr w:type="spellEnd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 mozaic etnic si cultural – motivul pentru care Africa de Sud este cunoscuta drept “Tara </w:t>
      </w:r>
      <w:r w:rsidR="00C94A69">
        <w:rPr>
          <w:rFonts w:ascii="Calibri" w:hAnsi="Calibri"/>
          <w:bCs/>
          <w:i/>
          <w:color w:val="233A70"/>
          <w:sz w:val="20"/>
          <w:szCs w:val="20"/>
          <w:lang w:eastAsia="en-US"/>
        </w:rPr>
        <w:t>C</w:t>
      </w:r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urcubeului”. Vom descoperi Cape Town, considerat unul dintre cele mai frumoase </w:t>
      </w:r>
      <w:proofErr w:type="spellStart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>orase</w:t>
      </w:r>
      <w:proofErr w:type="spellEnd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 din lume si vom admira Pretoria – capitala Africii de Sud. Ne vom bucura de </w:t>
      </w:r>
      <w:proofErr w:type="spellStart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>frumuseti</w:t>
      </w:r>
      <w:proofErr w:type="spellEnd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 naturale </w:t>
      </w:r>
      <w:proofErr w:type="spellStart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>fara</w:t>
      </w:r>
      <w:proofErr w:type="spellEnd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 egal: faleze abrupte, zone floristice unice in lume, maiestuoase </w:t>
      </w:r>
      <w:proofErr w:type="spellStart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>lanturi</w:t>
      </w:r>
      <w:proofErr w:type="spellEnd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 muntoase si plaje </w:t>
      </w:r>
      <w:proofErr w:type="spellStart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>pitoresti</w:t>
      </w:r>
      <w:proofErr w:type="spellEnd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 </w:t>
      </w:r>
      <w:proofErr w:type="spellStart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>scaldate</w:t>
      </w:r>
      <w:proofErr w:type="spellEnd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 in soare. In parcurile naturale si de safari vom avea ocazia sa admiram </w:t>
      </w:r>
      <w:proofErr w:type="spellStart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>indeaproape</w:t>
      </w:r>
      <w:proofErr w:type="spellEnd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 speciile de animale din categoria Big </w:t>
      </w:r>
      <w:proofErr w:type="spellStart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>Five</w:t>
      </w:r>
      <w:proofErr w:type="spellEnd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. Aceasta excursie in Africa de Sud va fi cu </w:t>
      </w:r>
      <w:proofErr w:type="spellStart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>siguranta</w:t>
      </w:r>
      <w:proofErr w:type="spellEnd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 o </w:t>
      </w:r>
      <w:proofErr w:type="spellStart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>experienta</w:t>
      </w:r>
      <w:proofErr w:type="spellEnd"/>
      <w:r w:rsidRPr="0098323C">
        <w:rPr>
          <w:rFonts w:ascii="Calibri" w:hAnsi="Calibri"/>
          <w:bCs/>
          <w:i/>
          <w:color w:val="233A70"/>
          <w:sz w:val="20"/>
          <w:szCs w:val="20"/>
          <w:lang w:eastAsia="en-US"/>
        </w:rPr>
        <w:t xml:space="preserve"> de neuitat</w:t>
      </w:r>
      <w:r w:rsidR="001728ED">
        <w:rPr>
          <w:rFonts w:ascii="Calibri" w:hAnsi="Calibri"/>
          <w:bCs/>
          <w:i/>
          <w:color w:val="233A70"/>
          <w:sz w:val="20"/>
          <w:szCs w:val="20"/>
          <w:lang w:eastAsia="en-US"/>
        </w:rPr>
        <w:t>.</w:t>
      </w:r>
    </w:p>
    <w:p w14:paraId="2D11E863" w14:textId="77777777" w:rsidR="00B01FFE" w:rsidRDefault="00061CF7" w:rsidP="003D77D6">
      <w:pPr>
        <w:suppressAutoHyphens w:val="0"/>
        <w:spacing w:before="100" w:after="200" w:line="276" w:lineRule="auto"/>
        <w:jc w:val="center"/>
      </w:pPr>
      <w:r>
        <w:rPr>
          <w:noProof/>
        </w:rPr>
        <w:drawing>
          <wp:inline distT="0" distB="0" distL="0" distR="0" wp14:anchorId="31A8BBA7" wp14:editId="0899B6B6">
            <wp:extent cx="6334125" cy="3946166"/>
            <wp:effectExtent l="0" t="0" r="0" b="0"/>
            <wp:docPr id="1" name="Picture 1" descr="Imagini pentru sou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south afr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695" cy="394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AFF" w14:textId="70FC2516" w:rsidR="00A747C2" w:rsidRDefault="00A747C2" w:rsidP="00937C88">
      <w:pPr>
        <w:suppressAutoHyphens w:val="0"/>
        <w:jc w:val="both"/>
        <w:rPr>
          <w:rFonts w:ascii="Calibri" w:hAnsi="Calibri"/>
          <w:noProof/>
          <w:color w:val="1F3864"/>
          <w:sz w:val="22"/>
          <w:szCs w:val="22"/>
          <w:lang w:eastAsia="en-US"/>
        </w:rPr>
      </w:pPr>
    </w:p>
    <w:p w14:paraId="244337B2" w14:textId="77777777" w:rsidR="00A747C2" w:rsidRPr="00A747C2" w:rsidRDefault="00A747C2" w:rsidP="00A747C2">
      <w:pPr>
        <w:shd w:val="clear" w:color="auto" w:fill="C00000"/>
        <w:jc w:val="both"/>
        <w:rPr>
          <w:rFonts w:ascii="Calibri" w:hAnsi="Calibri" w:cs="Calibri"/>
          <w:b/>
          <w:color w:val="FFFFFF"/>
          <w:sz w:val="28"/>
          <w:szCs w:val="28"/>
          <w:lang w:eastAsia="en-US"/>
        </w:rPr>
      </w:pPr>
      <w:r w:rsidRPr="00A747C2">
        <w:rPr>
          <w:rFonts w:ascii="Calibri" w:hAnsi="Calibri" w:cs="Calibri"/>
          <w:b/>
          <w:color w:val="FFFFFF"/>
          <w:sz w:val="28"/>
          <w:szCs w:val="28"/>
          <w:lang w:eastAsia="en-US"/>
        </w:rPr>
        <w:t>PROGRAMUL CIRCUITULUI:</w:t>
      </w:r>
    </w:p>
    <w:p w14:paraId="57320E77" w14:textId="5FE3702E" w:rsidR="00A747C2" w:rsidRDefault="00A747C2" w:rsidP="00937C88">
      <w:pPr>
        <w:suppressAutoHyphens w:val="0"/>
        <w:jc w:val="both"/>
        <w:rPr>
          <w:rFonts w:ascii="Calibri" w:hAnsi="Calibri"/>
          <w:noProof/>
          <w:color w:val="1F3864"/>
          <w:sz w:val="22"/>
          <w:szCs w:val="22"/>
          <w:lang w:eastAsia="en-US"/>
        </w:rPr>
      </w:pPr>
    </w:p>
    <w:p w14:paraId="3F75C0AF" w14:textId="03065CE9" w:rsidR="00A747C2" w:rsidRPr="000C7F01" w:rsidRDefault="00A747C2" w:rsidP="00A747C2">
      <w:pPr>
        <w:shd w:val="clear" w:color="auto" w:fill="D3E5F6"/>
        <w:suppressAutoHyphens w:val="0"/>
        <w:jc w:val="both"/>
        <w:rPr>
          <w:rFonts w:ascii="Calibri" w:hAnsi="Calibri" w:cs="Calibri"/>
          <w:b/>
          <w:color w:val="233A70"/>
          <w:sz w:val="22"/>
          <w:szCs w:val="22"/>
          <w:lang w:eastAsia="en-US"/>
        </w:rPr>
      </w:pP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>Ziua 1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(</w:t>
      </w:r>
      <w:r w:rsidR="00422F7A">
        <w:rPr>
          <w:rFonts w:ascii="Calibri" w:hAnsi="Calibri" w:cs="Calibri"/>
          <w:b/>
          <w:color w:val="233A70"/>
          <w:sz w:val="22"/>
          <w:szCs w:val="22"/>
          <w:lang w:eastAsia="en-US"/>
        </w:rPr>
        <w:t>23.10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)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: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BUCURESTI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–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ISTANBUL – CAPE TOWN</w:t>
      </w:r>
    </w:p>
    <w:p w14:paraId="33537884" w14:textId="58ABE742" w:rsidR="00A747C2" w:rsidRDefault="00A747C2" w:rsidP="00937C88">
      <w:pPr>
        <w:suppressAutoHyphens w:val="0"/>
        <w:jc w:val="both"/>
        <w:rPr>
          <w:rFonts w:ascii="Calibri" w:hAnsi="Calibri"/>
          <w:noProof/>
          <w:color w:val="1F3864"/>
          <w:sz w:val="22"/>
          <w:szCs w:val="22"/>
          <w:lang w:eastAsia="en-US"/>
        </w:rPr>
      </w:pPr>
      <w:r w:rsidRPr="0020250C">
        <w:rPr>
          <w:rFonts w:ascii="Calibri" w:hAnsi="Calibri"/>
          <w:noProof/>
          <w:color w:val="1F3864"/>
          <w:sz w:val="22"/>
          <w:szCs w:val="22"/>
          <w:lang w:eastAsia="en-US"/>
        </w:rPr>
        <w:t xml:space="preserve">Intalnire cu insotitorul de grup la aeroportul international </w:t>
      </w:r>
      <w:r>
        <w:rPr>
          <w:rFonts w:ascii="Calibri" w:hAnsi="Calibri"/>
          <w:noProof/>
          <w:color w:val="1F3864"/>
          <w:sz w:val="22"/>
          <w:szCs w:val="22"/>
          <w:lang w:eastAsia="en-US"/>
        </w:rPr>
        <w:t>Otopeni</w:t>
      </w:r>
      <w:r w:rsidRPr="0020250C">
        <w:rPr>
          <w:rFonts w:ascii="Calibri" w:hAnsi="Calibri"/>
          <w:noProof/>
          <w:color w:val="1F3864"/>
          <w:sz w:val="22"/>
          <w:szCs w:val="22"/>
          <w:lang w:eastAsia="en-US"/>
        </w:rPr>
        <w:t xml:space="preserve"> la ora </w:t>
      </w:r>
      <w:r>
        <w:rPr>
          <w:rFonts w:ascii="Calibri" w:hAnsi="Calibri"/>
          <w:noProof/>
          <w:color w:val="1F3864"/>
          <w:sz w:val="22"/>
          <w:szCs w:val="22"/>
          <w:lang w:eastAsia="en-US"/>
        </w:rPr>
        <w:t>19</w:t>
      </w:r>
      <w:r w:rsidRPr="0020250C">
        <w:rPr>
          <w:rFonts w:ascii="Calibri" w:hAnsi="Calibri"/>
          <w:noProof/>
          <w:color w:val="1F3864"/>
          <w:sz w:val="22"/>
          <w:szCs w:val="22"/>
          <w:lang w:eastAsia="en-US"/>
        </w:rPr>
        <w:t>:</w:t>
      </w:r>
      <w:r w:rsidR="00FB4757">
        <w:rPr>
          <w:rFonts w:ascii="Calibri" w:hAnsi="Calibri"/>
          <w:noProof/>
          <w:color w:val="1F3864"/>
          <w:sz w:val="22"/>
          <w:szCs w:val="22"/>
          <w:lang w:eastAsia="en-US"/>
        </w:rPr>
        <w:t>10</w:t>
      </w:r>
      <w:r>
        <w:rPr>
          <w:rFonts w:ascii="Calibri" w:hAnsi="Calibri"/>
          <w:noProof/>
          <w:color w:val="1F3864"/>
          <w:sz w:val="22"/>
          <w:szCs w:val="22"/>
          <w:lang w:eastAsia="en-US"/>
        </w:rPr>
        <w:t xml:space="preserve"> </w:t>
      </w:r>
      <w:r w:rsidRPr="0020250C">
        <w:rPr>
          <w:rFonts w:ascii="Calibri" w:hAnsi="Calibri"/>
          <w:noProof/>
          <w:color w:val="1F3864"/>
          <w:sz w:val="22"/>
          <w:szCs w:val="22"/>
          <w:lang w:eastAsia="en-US"/>
        </w:rPr>
        <w:t xml:space="preserve">pentru imbarcare pe cursa </w:t>
      </w:r>
      <w:r w:rsidR="008E7887">
        <w:rPr>
          <w:rFonts w:ascii="Calibri" w:hAnsi="Calibri"/>
          <w:noProof/>
          <w:color w:val="1F3864"/>
          <w:sz w:val="22"/>
          <w:szCs w:val="22"/>
          <w:lang w:eastAsia="en-US"/>
        </w:rPr>
        <w:t>Turkish Airlines</w:t>
      </w:r>
      <w:r w:rsidR="008E7887" w:rsidRPr="0020250C">
        <w:rPr>
          <w:rFonts w:ascii="Calibri" w:hAnsi="Calibri"/>
          <w:noProof/>
          <w:color w:val="1F3864"/>
          <w:sz w:val="22"/>
          <w:szCs w:val="22"/>
          <w:lang w:eastAsia="en-US"/>
        </w:rPr>
        <w:t xml:space="preserve"> </w:t>
      </w:r>
      <w:r w:rsidRPr="0020250C">
        <w:rPr>
          <w:rFonts w:ascii="Calibri" w:hAnsi="Calibri"/>
          <w:noProof/>
          <w:color w:val="1F3864"/>
          <w:sz w:val="22"/>
          <w:szCs w:val="22"/>
          <w:lang w:eastAsia="en-US"/>
        </w:rPr>
        <w:t xml:space="preserve">cu destinatia </w:t>
      </w:r>
      <w:r>
        <w:rPr>
          <w:rFonts w:ascii="Calibri" w:hAnsi="Calibri"/>
          <w:noProof/>
          <w:color w:val="1F3864"/>
          <w:sz w:val="22"/>
          <w:szCs w:val="22"/>
          <w:lang w:eastAsia="en-US"/>
        </w:rPr>
        <w:t xml:space="preserve">Istanbul. </w:t>
      </w:r>
      <w:r w:rsidRPr="0020250C">
        <w:rPr>
          <w:rFonts w:ascii="Calibri" w:hAnsi="Calibri"/>
          <w:noProof/>
          <w:color w:val="1F3864"/>
          <w:sz w:val="22"/>
          <w:szCs w:val="22"/>
          <w:lang w:eastAsia="en-US"/>
        </w:rPr>
        <w:t xml:space="preserve">Decolare </w:t>
      </w:r>
      <w:r>
        <w:rPr>
          <w:rFonts w:ascii="Calibri" w:hAnsi="Calibri"/>
          <w:noProof/>
          <w:color w:val="1F3864"/>
          <w:sz w:val="22"/>
          <w:szCs w:val="22"/>
          <w:lang w:eastAsia="en-US"/>
        </w:rPr>
        <w:t>din Bucuresti la</w:t>
      </w:r>
      <w:r w:rsidRPr="0020250C">
        <w:rPr>
          <w:rFonts w:ascii="Calibri" w:hAnsi="Calibri"/>
          <w:noProof/>
          <w:color w:val="1F3864"/>
          <w:sz w:val="22"/>
          <w:szCs w:val="22"/>
          <w:lang w:eastAsia="en-US"/>
        </w:rPr>
        <w:t xml:space="preserve"> ora </w:t>
      </w:r>
      <w:r>
        <w:rPr>
          <w:rFonts w:ascii="Calibri" w:hAnsi="Calibri"/>
          <w:noProof/>
          <w:color w:val="1F3864"/>
          <w:sz w:val="22"/>
          <w:szCs w:val="22"/>
          <w:lang w:eastAsia="en-US"/>
        </w:rPr>
        <w:t>21</w:t>
      </w:r>
      <w:r w:rsidRPr="0020250C">
        <w:rPr>
          <w:rFonts w:ascii="Calibri" w:hAnsi="Calibri"/>
          <w:noProof/>
          <w:color w:val="1F3864"/>
          <w:sz w:val="22"/>
          <w:szCs w:val="22"/>
          <w:lang w:eastAsia="en-US"/>
        </w:rPr>
        <w:t>:</w:t>
      </w:r>
      <w:r w:rsidR="00B7336E">
        <w:rPr>
          <w:rFonts w:ascii="Calibri" w:hAnsi="Calibri"/>
          <w:noProof/>
          <w:color w:val="1F3864"/>
          <w:sz w:val="22"/>
          <w:szCs w:val="22"/>
          <w:lang w:eastAsia="en-US"/>
        </w:rPr>
        <w:t>40</w:t>
      </w:r>
      <w:r>
        <w:rPr>
          <w:rFonts w:ascii="Calibri" w:hAnsi="Calibri"/>
          <w:noProof/>
          <w:color w:val="1F3864"/>
          <w:sz w:val="22"/>
          <w:szCs w:val="22"/>
          <w:lang w:eastAsia="en-US"/>
        </w:rPr>
        <w:t>, sosire in Istanbul la ora locala 23:</w:t>
      </w:r>
      <w:r w:rsidR="00B7336E">
        <w:rPr>
          <w:rFonts w:ascii="Calibri" w:hAnsi="Calibri"/>
          <w:noProof/>
          <w:color w:val="1F3864"/>
          <w:sz w:val="22"/>
          <w:szCs w:val="22"/>
          <w:lang w:eastAsia="en-US"/>
        </w:rPr>
        <w:t>1</w:t>
      </w:r>
      <w:r>
        <w:rPr>
          <w:rFonts w:ascii="Calibri" w:hAnsi="Calibri"/>
          <w:noProof/>
          <w:color w:val="1F3864"/>
          <w:sz w:val="22"/>
          <w:szCs w:val="22"/>
          <w:lang w:eastAsia="en-US"/>
        </w:rPr>
        <w:t>0</w:t>
      </w:r>
      <w:r w:rsidRPr="0020250C">
        <w:rPr>
          <w:rFonts w:ascii="Calibri" w:hAnsi="Calibri"/>
          <w:noProof/>
          <w:color w:val="1F3864"/>
          <w:sz w:val="22"/>
          <w:szCs w:val="22"/>
          <w:lang w:eastAsia="en-US"/>
        </w:rPr>
        <w:t xml:space="preserve">. </w:t>
      </w:r>
      <w:r>
        <w:rPr>
          <w:rFonts w:ascii="Calibri" w:hAnsi="Calibri"/>
          <w:noProof/>
          <w:color w:val="1F3864"/>
          <w:sz w:val="22"/>
          <w:szCs w:val="22"/>
          <w:lang w:eastAsia="en-US"/>
        </w:rPr>
        <w:t>Decolare din Istanbul spre Cape Town la ora 0</w:t>
      </w:r>
      <w:r w:rsidR="007D5EA0">
        <w:rPr>
          <w:rFonts w:ascii="Calibri" w:hAnsi="Calibri"/>
          <w:noProof/>
          <w:color w:val="1F3864"/>
          <w:sz w:val="22"/>
          <w:szCs w:val="22"/>
          <w:lang w:eastAsia="en-US"/>
        </w:rPr>
        <w:t>1</w:t>
      </w:r>
      <w:r>
        <w:rPr>
          <w:rFonts w:ascii="Calibri" w:hAnsi="Calibri"/>
          <w:noProof/>
          <w:color w:val="1F3864"/>
          <w:sz w:val="22"/>
          <w:szCs w:val="22"/>
          <w:lang w:eastAsia="en-US"/>
        </w:rPr>
        <w:t>:</w:t>
      </w:r>
      <w:r w:rsidR="007D5EA0">
        <w:rPr>
          <w:rFonts w:ascii="Calibri" w:hAnsi="Calibri"/>
          <w:noProof/>
          <w:color w:val="1F3864"/>
          <w:sz w:val="22"/>
          <w:szCs w:val="22"/>
          <w:lang w:eastAsia="en-US"/>
        </w:rPr>
        <w:t>5</w:t>
      </w:r>
      <w:r w:rsidR="00B7336E">
        <w:rPr>
          <w:rFonts w:ascii="Calibri" w:hAnsi="Calibri"/>
          <w:noProof/>
          <w:color w:val="1F3864"/>
          <w:sz w:val="22"/>
          <w:szCs w:val="22"/>
          <w:lang w:eastAsia="en-US"/>
        </w:rPr>
        <w:t>0</w:t>
      </w:r>
      <w:r>
        <w:rPr>
          <w:rFonts w:ascii="Calibri" w:hAnsi="Calibri"/>
          <w:noProof/>
          <w:color w:val="1F3864"/>
          <w:sz w:val="22"/>
          <w:szCs w:val="22"/>
          <w:lang w:eastAsia="en-US"/>
        </w:rPr>
        <w:t>.</w:t>
      </w:r>
    </w:p>
    <w:p w14:paraId="65F361A4" w14:textId="1C44D317" w:rsidR="00EA5D4F" w:rsidRPr="000C7F01" w:rsidRDefault="00EA5D4F" w:rsidP="00EA5D4F">
      <w:pPr>
        <w:shd w:val="clear" w:color="auto" w:fill="D3E5F6"/>
        <w:suppressAutoHyphens w:val="0"/>
        <w:jc w:val="both"/>
        <w:rPr>
          <w:rFonts w:ascii="Calibri" w:hAnsi="Calibri" w:cs="Calibri"/>
          <w:b/>
          <w:color w:val="233A70"/>
          <w:sz w:val="22"/>
          <w:szCs w:val="22"/>
          <w:lang w:eastAsia="en-US"/>
        </w:rPr>
      </w:pP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Ziua </w:t>
      </w:r>
      <w:r w:rsidR="00217FB2">
        <w:rPr>
          <w:rFonts w:ascii="Calibri" w:hAnsi="Calibri" w:cs="Calibri"/>
          <w:b/>
          <w:color w:val="233A70"/>
          <w:sz w:val="22"/>
          <w:szCs w:val="22"/>
          <w:lang w:eastAsia="en-US"/>
        </w:rPr>
        <w:t>2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(</w:t>
      </w:r>
      <w:r w:rsidR="00CD77D6">
        <w:rPr>
          <w:rFonts w:ascii="Calibri" w:hAnsi="Calibri" w:cs="Calibri"/>
          <w:b/>
          <w:color w:val="233A70"/>
          <w:sz w:val="22"/>
          <w:szCs w:val="22"/>
          <w:lang w:eastAsia="en-US"/>
        </w:rPr>
        <w:t>24.10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)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: </w:t>
      </w:r>
      <w:r w:rsidR="00147300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SOSIRE IN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CAPE TOWN </w:t>
      </w:r>
    </w:p>
    <w:p w14:paraId="1E3EB005" w14:textId="427CDBC8" w:rsidR="00EA5D4F" w:rsidRDefault="00EA5D4F" w:rsidP="00EA5D4F">
      <w:pPr>
        <w:suppressAutoHyphens w:val="0"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>
        <w:rPr>
          <w:rFonts w:ascii="Calibri" w:hAnsi="Calibri" w:cs="Calibri"/>
          <w:color w:val="002060"/>
          <w:sz w:val="22"/>
          <w:szCs w:val="22"/>
          <w:lang w:eastAsia="en-US"/>
        </w:rPr>
        <w:t>Aterizare in Cape Town la ora locala 1</w:t>
      </w:r>
      <w:r w:rsidR="00B7336E">
        <w:rPr>
          <w:rFonts w:ascii="Calibri" w:hAnsi="Calibri" w:cs="Calibri"/>
          <w:color w:val="002060"/>
          <w:sz w:val="22"/>
          <w:szCs w:val="22"/>
          <w:lang w:eastAsia="en-US"/>
        </w:rPr>
        <w:t>1:5</w:t>
      </w:r>
      <w:r w:rsidR="00422F7A">
        <w:rPr>
          <w:rFonts w:ascii="Calibri" w:hAnsi="Calibri" w:cs="Calibri"/>
          <w:color w:val="002060"/>
          <w:sz w:val="22"/>
          <w:szCs w:val="22"/>
          <w:lang w:eastAsia="en-US"/>
        </w:rPr>
        <w:t>0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>. Transfer si cazare la hotel</w:t>
      </w:r>
      <w:r w:rsidR="004316C0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3713C0">
        <w:rPr>
          <w:rFonts w:ascii="Calibri" w:hAnsi="Calibri" w:cs="Calibri"/>
          <w:color w:val="002060"/>
          <w:sz w:val="22"/>
          <w:szCs w:val="22"/>
          <w:lang w:eastAsia="en-US"/>
        </w:rPr>
        <w:t>Commodore</w:t>
      </w:r>
      <w:proofErr w:type="spellEnd"/>
      <w:r w:rsidR="004316C0" w:rsidRPr="00BA5DE7">
        <w:rPr>
          <w:rFonts w:ascii="Calibri" w:hAnsi="Calibri" w:cs="Calibri"/>
          <w:color w:val="002060"/>
          <w:sz w:val="22"/>
          <w:szCs w:val="22"/>
          <w:lang w:eastAsia="en-US"/>
        </w:rPr>
        <w:t xml:space="preserve"> 4*</w:t>
      </w:r>
      <w:r w:rsidR="004316C0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sau similar</w:t>
      </w:r>
      <w:r w:rsidR="001728ED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1728ED" w:rsidRPr="00FF4E6A">
        <w:rPr>
          <w:rFonts w:ascii="Calibri" w:hAnsi="Calibri" w:cs="Calibri"/>
          <w:color w:val="002060"/>
          <w:sz w:val="22"/>
          <w:szCs w:val="22"/>
          <w:lang w:eastAsia="en-US"/>
        </w:rPr>
        <w:t>in Cape Town</w:t>
      </w:r>
      <w:r w:rsidRPr="00FF4E6A">
        <w:rPr>
          <w:rFonts w:ascii="Calibri" w:hAnsi="Calibri" w:cs="Calibri"/>
          <w:color w:val="002060"/>
          <w:sz w:val="22"/>
          <w:szCs w:val="22"/>
          <w:lang w:eastAsia="en-US"/>
        </w:rPr>
        <w:t>.</w:t>
      </w:r>
      <w:r w:rsidRPr="00823699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707ED7">
        <w:rPr>
          <w:rFonts w:ascii="Calibri" w:hAnsi="Calibri" w:cs="Calibri"/>
          <w:color w:val="002060"/>
          <w:sz w:val="22"/>
          <w:szCs w:val="22"/>
          <w:lang w:eastAsia="en-US"/>
        </w:rPr>
        <w:t>Pentru restul zilei vom avea t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 xml:space="preserve">imp liber pentru </w:t>
      </w:r>
      <w:r w:rsidR="00572629">
        <w:rPr>
          <w:rFonts w:ascii="Calibri" w:hAnsi="Calibri" w:cs="Calibri"/>
          <w:color w:val="002060"/>
          <w:sz w:val="22"/>
          <w:szCs w:val="22"/>
          <w:lang w:eastAsia="en-US"/>
        </w:rPr>
        <w:t>odihna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>.</w:t>
      </w:r>
      <w:r w:rsidR="009A62E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 xml:space="preserve">Cape Town este un </w:t>
      </w:r>
      <w:proofErr w:type="spellStart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>oras</w:t>
      </w:r>
      <w:proofErr w:type="spellEnd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ca niciun</w:t>
      </w:r>
      <w:r w:rsidR="00707ED7">
        <w:rPr>
          <w:rFonts w:ascii="Calibri" w:hAnsi="Calibri" w:cs="Calibri"/>
          <w:color w:val="002060"/>
          <w:sz w:val="22"/>
          <w:szCs w:val="22"/>
          <w:lang w:eastAsia="en-US"/>
        </w:rPr>
        <w:t>ul</w:t>
      </w:r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altul, situat intre munte si ocean, </w:t>
      </w:r>
      <w:r w:rsidR="00707ED7">
        <w:rPr>
          <w:rFonts w:ascii="Calibri" w:hAnsi="Calibri" w:cs="Calibri"/>
          <w:color w:val="002060"/>
          <w:sz w:val="22"/>
          <w:szCs w:val="22"/>
          <w:lang w:eastAsia="en-US"/>
        </w:rPr>
        <w:t>cu</w:t>
      </w:r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un parc </w:t>
      </w:r>
      <w:proofErr w:type="spellStart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>national</w:t>
      </w:r>
      <w:proofErr w:type="spellEnd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in </w:t>
      </w:r>
      <w:r w:rsidR="00707ED7">
        <w:rPr>
          <w:rFonts w:ascii="Calibri" w:hAnsi="Calibri" w:cs="Calibri"/>
          <w:color w:val="002060"/>
          <w:sz w:val="22"/>
          <w:szCs w:val="22"/>
          <w:lang w:eastAsia="en-US"/>
        </w:rPr>
        <w:t>centrul</w:t>
      </w:r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sa</w:t>
      </w:r>
      <w:r w:rsidR="00707ED7">
        <w:rPr>
          <w:rFonts w:ascii="Calibri" w:hAnsi="Calibri" w:cs="Calibri"/>
          <w:color w:val="002060"/>
          <w:sz w:val="22"/>
          <w:szCs w:val="22"/>
          <w:lang w:eastAsia="en-US"/>
        </w:rPr>
        <w:t>u</w:t>
      </w:r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>. Numit si „</w:t>
      </w:r>
      <w:proofErr w:type="spellStart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>orasul</w:t>
      </w:r>
      <w:proofErr w:type="spellEnd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mama”, Cape Town este cel mai vechi </w:t>
      </w:r>
      <w:proofErr w:type="spellStart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>oras</w:t>
      </w:r>
      <w:proofErr w:type="spellEnd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din Africa de Sud, fiind deosebit de atractiv pentru </w:t>
      </w:r>
      <w:proofErr w:type="spellStart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>turisti</w:t>
      </w:r>
      <w:proofErr w:type="spellEnd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datorita istoriei fascinante, culturii interesante si </w:t>
      </w:r>
      <w:proofErr w:type="spellStart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>frumusetii</w:t>
      </w:r>
      <w:proofErr w:type="spellEnd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naturale. Promenada Victoria &amp; Alfred, una din principalele </w:t>
      </w:r>
      <w:proofErr w:type="spellStart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>atractii</w:t>
      </w:r>
      <w:proofErr w:type="spellEnd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ale </w:t>
      </w:r>
      <w:proofErr w:type="spellStart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>orasului</w:t>
      </w:r>
      <w:proofErr w:type="spellEnd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 xml:space="preserve">, </w:t>
      </w:r>
      <w:proofErr w:type="spellStart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>ofera</w:t>
      </w:r>
      <w:proofErr w:type="spellEnd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vizitatorilor o </w:t>
      </w:r>
      <w:proofErr w:type="spellStart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>experienta</w:t>
      </w:r>
      <w:proofErr w:type="spellEnd"/>
      <w:r w:rsidR="00C8189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unica de shopping si plimbare. </w:t>
      </w:r>
    </w:p>
    <w:p w14:paraId="207B4A4B" w14:textId="7866B95B" w:rsidR="000C7F01" w:rsidRPr="000C7F01" w:rsidRDefault="000C7F01" w:rsidP="000C7F01">
      <w:pPr>
        <w:shd w:val="clear" w:color="auto" w:fill="D3E5F6"/>
        <w:suppressAutoHyphens w:val="0"/>
        <w:jc w:val="both"/>
        <w:rPr>
          <w:rFonts w:ascii="Calibri" w:hAnsi="Calibri" w:cs="Calibri"/>
          <w:b/>
          <w:color w:val="233A70"/>
          <w:sz w:val="22"/>
          <w:szCs w:val="22"/>
          <w:lang w:eastAsia="en-US"/>
        </w:rPr>
      </w:pP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Ziua </w:t>
      </w:r>
      <w:r w:rsidR="00217FB2">
        <w:rPr>
          <w:rFonts w:ascii="Calibri" w:hAnsi="Calibri" w:cs="Calibri"/>
          <w:b/>
          <w:color w:val="233A70"/>
          <w:sz w:val="22"/>
          <w:szCs w:val="22"/>
          <w:lang w:eastAsia="en-US"/>
        </w:rPr>
        <w:t>3</w:t>
      </w:r>
      <w:r w:rsidR="00784F69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(</w:t>
      </w:r>
      <w:r w:rsidR="00CD77D6">
        <w:rPr>
          <w:rFonts w:ascii="Calibri" w:hAnsi="Calibri" w:cs="Calibri"/>
          <w:b/>
          <w:color w:val="233A70"/>
          <w:sz w:val="22"/>
          <w:szCs w:val="22"/>
          <w:lang w:eastAsia="en-US"/>
        </w:rPr>
        <w:t>25.10</w:t>
      </w:r>
      <w:r w:rsidR="00784F69">
        <w:rPr>
          <w:rFonts w:ascii="Calibri" w:hAnsi="Calibri" w:cs="Calibri"/>
          <w:b/>
          <w:color w:val="233A70"/>
          <w:sz w:val="22"/>
          <w:szCs w:val="22"/>
          <w:lang w:eastAsia="en-US"/>
        </w:rPr>
        <w:t>)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: </w:t>
      </w:r>
      <w:r w:rsidR="007F686E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TUR DE ORAS </w:t>
      </w:r>
      <w:r w:rsidR="00823699">
        <w:rPr>
          <w:rFonts w:ascii="Calibri" w:hAnsi="Calibri" w:cs="Calibri"/>
          <w:b/>
          <w:color w:val="233A70"/>
          <w:sz w:val="22"/>
          <w:szCs w:val="22"/>
          <w:lang w:eastAsia="en-US"/>
        </w:rPr>
        <w:t>CAPE TOWN</w:t>
      </w:r>
      <w:r w:rsidR="00E478EA">
        <w:rPr>
          <w:rFonts w:ascii="Calibri" w:hAnsi="Calibri" w:cs="Calibri"/>
          <w:b/>
          <w:color w:val="233A70"/>
          <w:sz w:val="22"/>
          <w:szCs w:val="22"/>
          <w:lang w:eastAsia="en-US"/>
        </w:rPr>
        <w:t>, ASCENSIUNE PE</w:t>
      </w:r>
      <w:r w:rsidR="0044685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TABLE MOUNTAIN</w:t>
      </w:r>
      <w:r w:rsidR="00E478EA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SI GRADINA BOTANICA KIRSTENBOSCH</w:t>
      </w:r>
    </w:p>
    <w:p w14:paraId="34DDF2DE" w14:textId="0F8F13B9" w:rsidR="000C7F01" w:rsidRPr="000C7F01" w:rsidRDefault="00DE6E5D" w:rsidP="00085308">
      <w:pPr>
        <w:suppressAutoHyphens w:val="0"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>
        <w:rPr>
          <w:rFonts w:ascii="Calibri" w:hAnsi="Calibri" w:cs="Calibri"/>
          <w:noProof/>
          <w:color w:val="002060"/>
          <w:sz w:val="22"/>
          <w:szCs w:val="22"/>
          <w:lang w:eastAsia="en-US"/>
        </w:rPr>
        <w:drawing>
          <wp:anchor distT="0" distB="0" distL="114300" distR="114300" simplePos="0" relativeHeight="251662336" behindDoc="0" locked="0" layoutInCell="1" allowOverlap="1" wp14:anchorId="32AB9E25" wp14:editId="44408BD4">
            <wp:simplePos x="0" y="0"/>
            <wp:positionH relativeFrom="column">
              <wp:posOffset>4749772</wp:posOffset>
            </wp:positionH>
            <wp:positionV relativeFrom="paragraph">
              <wp:posOffset>1070196</wp:posOffset>
            </wp:positionV>
            <wp:extent cx="2209800" cy="10934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2060"/>
          <w:sz w:val="22"/>
          <w:szCs w:val="22"/>
          <w:lang w:eastAsia="en-US"/>
        </w:rPr>
        <w:drawing>
          <wp:anchor distT="0" distB="0" distL="114300" distR="114300" simplePos="0" relativeHeight="251661312" behindDoc="0" locked="0" layoutInCell="1" allowOverlap="1" wp14:anchorId="38B89AE2" wp14:editId="18DCED45">
            <wp:simplePos x="0" y="0"/>
            <wp:positionH relativeFrom="margin">
              <wp:posOffset>10795</wp:posOffset>
            </wp:positionH>
            <wp:positionV relativeFrom="paragraph">
              <wp:posOffset>52070</wp:posOffset>
            </wp:positionV>
            <wp:extent cx="1741170" cy="11626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699" w:rsidRPr="00823699">
        <w:rPr>
          <w:rFonts w:ascii="Calibri" w:hAnsi="Calibri" w:cs="Calibri"/>
          <w:color w:val="002060"/>
          <w:sz w:val="22"/>
          <w:szCs w:val="22"/>
          <w:lang w:eastAsia="en-US"/>
        </w:rPr>
        <w:t>Mic dejun</w:t>
      </w:r>
      <w:r w:rsidR="007F686E">
        <w:rPr>
          <w:rFonts w:ascii="Calibri" w:hAnsi="Calibri" w:cs="Calibri"/>
          <w:color w:val="002060"/>
          <w:sz w:val="22"/>
          <w:szCs w:val="22"/>
          <w:lang w:eastAsia="en-US"/>
        </w:rPr>
        <w:t xml:space="preserve"> la hotel</w:t>
      </w:r>
      <w:r w:rsidR="00823699" w:rsidRPr="00823699">
        <w:rPr>
          <w:rFonts w:ascii="Calibri" w:hAnsi="Calibri" w:cs="Calibri"/>
          <w:color w:val="002060"/>
          <w:sz w:val="22"/>
          <w:szCs w:val="22"/>
          <w:lang w:eastAsia="en-US"/>
        </w:rPr>
        <w:t xml:space="preserve">. </w:t>
      </w:r>
      <w:r w:rsidR="00EE02D5">
        <w:rPr>
          <w:rFonts w:ascii="Calibri" w:hAnsi="Calibri" w:cs="Calibri"/>
          <w:color w:val="002060"/>
          <w:sz w:val="22"/>
          <w:szCs w:val="22"/>
          <w:lang w:eastAsia="en-US"/>
        </w:rPr>
        <w:t xml:space="preserve">Azi vom face un tur de </w:t>
      </w:r>
      <w:proofErr w:type="spellStart"/>
      <w:r w:rsidR="00EE02D5">
        <w:rPr>
          <w:rFonts w:ascii="Calibri" w:hAnsi="Calibri" w:cs="Calibri"/>
          <w:color w:val="002060"/>
          <w:sz w:val="22"/>
          <w:szCs w:val="22"/>
          <w:lang w:eastAsia="en-US"/>
        </w:rPr>
        <w:t>oras</w:t>
      </w:r>
      <w:proofErr w:type="spellEnd"/>
      <w:r w:rsidR="00EE02D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 </w:t>
      </w:r>
      <w:proofErr w:type="spellStart"/>
      <w:r w:rsidR="00EE02D5">
        <w:rPr>
          <w:rFonts w:ascii="Calibri" w:hAnsi="Calibri" w:cs="Calibri"/>
          <w:color w:val="002060"/>
          <w:sz w:val="22"/>
          <w:szCs w:val="22"/>
          <w:lang w:eastAsia="en-US"/>
        </w:rPr>
        <w:t>jumatate</w:t>
      </w:r>
      <w:proofErr w:type="spellEnd"/>
      <w:r w:rsidR="00EE02D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 zi al</w:t>
      </w:r>
      <w:r w:rsidR="007F686E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823699" w:rsidRPr="00823699">
        <w:rPr>
          <w:rFonts w:ascii="Calibri" w:hAnsi="Calibri" w:cs="Calibri"/>
          <w:color w:val="002060"/>
          <w:sz w:val="22"/>
          <w:szCs w:val="22"/>
          <w:lang w:eastAsia="en-US"/>
        </w:rPr>
        <w:t>cosmopolitul</w:t>
      </w:r>
      <w:r w:rsidR="00085308">
        <w:rPr>
          <w:rFonts w:ascii="Calibri" w:hAnsi="Calibri" w:cs="Calibri"/>
          <w:color w:val="002060"/>
          <w:sz w:val="22"/>
          <w:szCs w:val="22"/>
          <w:lang w:eastAsia="en-US"/>
        </w:rPr>
        <w:t>ui</w:t>
      </w:r>
      <w:r w:rsidR="00823699" w:rsidRPr="00823699">
        <w:rPr>
          <w:rFonts w:ascii="Calibri" w:hAnsi="Calibri" w:cs="Calibri"/>
          <w:color w:val="002060"/>
          <w:sz w:val="22"/>
          <w:szCs w:val="22"/>
          <w:lang w:eastAsia="en-US"/>
        </w:rPr>
        <w:t xml:space="preserve"> Cape Town</w:t>
      </w:r>
      <w:r w:rsidR="00085308">
        <w:rPr>
          <w:rFonts w:ascii="Calibri" w:hAnsi="Calibri" w:cs="Calibri"/>
          <w:color w:val="002060"/>
          <w:sz w:val="22"/>
          <w:szCs w:val="22"/>
          <w:lang w:eastAsia="en-US"/>
        </w:rPr>
        <w:t xml:space="preserve">. Vom face o ascensiune cu telecabina pe Table </w:t>
      </w:r>
      <w:proofErr w:type="spellStart"/>
      <w:r w:rsidR="00085308">
        <w:rPr>
          <w:rFonts w:ascii="Calibri" w:hAnsi="Calibri" w:cs="Calibri"/>
          <w:color w:val="002060"/>
          <w:sz w:val="22"/>
          <w:szCs w:val="22"/>
          <w:lang w:eastAsia="en-US"/>
        </w:rPr>
        <w:t>Mountain</w:t>
      </w:r>
      <w:proofErr w:type="spellEnd"/>
      <w:r w:rsidR="00085308">
        <w:rPr>
          <w:rFonts w:ascii="Calibri" w:hAnsi="Calibri" w:cs="Calibri"/>
          <w:color w:val="002060"/>
          <w:sz w:val="22"/>
          <w:szCs w:val="22"/>
          <w:lang w:eastAsia="en-US"/>
        </w:rPr>
        <w:t xml:space="preserve">, </w:t>
      </w:r>
      <w:r w:rsidR="00085308" w:rsidRPr="00823699">
        <w:rPr>
          <w:rFonts w:ascii="Calibri" w:hAnsi="Calibri" w:cs="Calibri"/>
          <w:color w:val="002060"/>
          <w:sz w:val="22"/>
          <w:szCs w:val="22"/>
          <w:lang w:eastAsia="en-US"/>
        </w:rPr>
        <w:t xml:space="preserve">masivul de granit si calcar ce domina </w:t>
      </w:r>
      <w:proofErr w:type="spellStart"/>
      <w:r w:rsidR="00085308" w:rsidRPr="00823699">
        <w:rPr>
          <w:rFonts w:ascii="Calibri" w:hAnsi="Calibri" w:cs="Calibri"/>
          <w:color w:val="002060"/>
          <w:sz w:val="22"/>
          <w:szCs w:val="22"/>
          <w:lang w:eastAsia="en-US"/>
        </w:rPr>
        <w:t>orasul</w:t>
      </w:r>
      <w:proofErr w:type="spellEnd"/>
      <w:r w:rsidR="00085308">
        <w:rPr>
          <w:rFonts w:ascii="Calibri" w:hAnsi="Calibri" w:cs="Calibri"/>
          <w:color w:val="002060"/>
          <w:sz w:val="22"/>
          <w:szCs w:val="22"/>
          <w:lang w:eastAsia="en-US"/>
        </w:rPr>
        <w:t xml:space="preserve">. De la altitudinea de </w:t>
      </w:r>
      <w:r w:rsidR="00085308" w:rsidRPr="00FF4E6A">
        <w:rPr>
          <w:rFonts w:ascii="Calibri" w:hAnsi="Calibri" w:cs="Calibri"/>
          <w:color w:val="002060"/>
          <w:sz w:val="22"/>
          <w:szCs w:val="22"/>
          <w:lang w:eastAsia="en-US"/>
        </w:rPr>
        <w:t>1086</w:t>
      </w:r>
      <w:r w:rsidR="001728ED" w:rsidRPr="00FF4E6A">
        <w:rPr>
          <w:rFonts w:ascii="Calibri" w:hAnsi="Calibri" w:cs="Calibri"/>
          <w:color w:val="002060"/>
          <w:sz w:val="22"/>
          <w:szCs w:val="22"/>
          <w:lang w:eastAsia="en-US"/>
        </w:rPr>
        <w:t>m</w:t>
      </w:r>
      <w:r w:rsidR="00085308" w:rsidRPr="00FF4E6A">
        <w:rPr>
          <w:rFonts w:ascii="Calibri" w:hAnsi="Calibri" w:cs="Calibri"/>
          <w:color w:val="002060"/>
          <w:sz w:val="22"/>
          <w:szCs w:val="22"/>
          <w:lang w:eastAsia="en-US"/>
        </w:rPr>
        <w:t xml:space="preserve"> putem</w:t>
      </w:r>
      <w:r w:rsidR="0008530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085308" w:rsidRPr="00823699">
        <w:rPr>
          <w:rFonts w:ascii="Calibri" w:hAnsi="Calibri" w:cs="Calibri"/>
          <w:color w:val="002060"/>
          <w:sz w:val="22"/>
          <w:szCs w:val="22"/>
          <w:lang w:eastAsia="en-US"/>
        </w:rPr>
        <w:t>admira o panorama spectaculoasa</w:t>
      </w:r>
      <w:r w:rsidR="0008530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(acest obiectiv este accesibil in </w:t>
      </w:r>
      <w:proofErr w:type="spellStart"/>
      <w:r w:rsidR="00085308">
        <w:rPr>
          <w:rFonts w:ascii="Calibri" w:hAnsi="Calibri" w:cs="Calibri"/>
          <w:color w:val="002060"/>
          <w:sz w:val="22"/>
          <w:szCs w:val="22"/>
          <w:lang w:eastAsia="en-US"/>
        </w:rPr>
        <w:t>functie</w:t>
      </w:r>
      <w:proofErr w:type="spellEnd"/>
      <w:r w:rsidR="0008530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 </w:t>
      </w:r>
      <w:proofErr w:type="spellStart"/>
      <w:r w:rsidR="00085308">
        <w:rPr>
          <w:rFonts w:ascii="Calibri" w:hAnsi="Calibri" w:cs="Calibri"/>
          <w:color w:val="002060"/>
          <w:sz w:val="22"/>
          <w:szCs w:val="22"/>
          <w:lang w:eastAsia="en-US"/>
        </w:rPr>
        <w:t>conditiile</w:t>
      </w:r>
      <w:proofErr w:type="spellEnd"/>
      <w:r w:rsidR="0008530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meteo</w:t>
      </w:r>
      <w:r w:rsidR="002A5E79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din ziua </w:t>
      </w:r>
      <w:proofErr w:type="spellStart"/>
      <w:r w:rsidR="002A5E79">
        <w:rPr>
          <w:rFonts w:ascii="Calibri" w:hAnsi="Calibri" w:cs="Calibri"/>
          <w:color w:val="002060"/>
          <w:sz w:val="22"/>
          <w:szCs w:val="22"/>
          <w:lang w:eastAsia="en-US"/>
        </w:rPr>
        <w:t>vizitarii</w:t>
      </w:r>
      <w:proofErr w:type="spellEnd"/>
      <w:r w:rsidR="00085308">
        <w:rPr>
          <w:rFonts w:ascii="Calibri" w:hAnsi="Calibri" w:cs="Calibri"/>
          <w:color w:val="002060"/>
          <w:sz w:val="22"/>
          <w:szCs w:val="22"/>
          <w:lang w:eastAsia="en-US"/>
        </w:rPr>
        <w:t xml:space="preserve">). Continuam cu </w:t>
      </w:r>
      <w:r w:rsidR="00541346" w:rsidRPr="00476A38">
        <w:rPr>
          <w:rFonts w:ascii="Calibri" w:hAnsi="Calibri" w:cs="Calibri"/>
          <w:color w:val="002060"/>
          <w:sz w:val="22"/>
          <w:szCs w:val="22"/>
          <w:lang w:eastAsia="en-US"/>
        </w:rPr>
        <w:t>vizita cartierul</w:t>
      </w:r>
      <w:r w:rsidR="00541346">
        <w:rPr>
          <w:rFonts w:ascii="Calibri" w:hAnsi="Calibri" w:cs="Calibri"/>
          <w:color w:val="002060"/>
          <w:sz w:val="22"/>
          <w:szCs w:val="22"/>
          <w:lang w:eastAsia="en-US"/>
        </w:rPr>
        <w:t>ui</w:t>
      </w:r>
      <w:r w:rsidR="00541346" w:rsidRPr="00476A3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etnic </w:t>
      </w:r>
      <w:proofErr w:type="spellStart"/>
      <w:r w:rsidR="00541346" w:rsidRPr="00476A38">
        <w:rPr>
          <w:rFonts w:ascii="Calibri" w:hAnsi="Calibri" w:cs="Calibri"/>
          <w:color w:val="002060"/>
          <w:sz w:val="22"/>
          <w:szCs w:val="22"/>
          <w:lang w:eastAsia="en-US"/>
        </w:rPr>
        <w:t>Malay</w:t>
      </w:r>
      <w:proofErr w:type="spellEnd"/>
      <w:r w:rsidR="00541346" w:rsidRPr="00476A3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sau Bo-</w:t>
      </w:r>
      <w:proofErr w:type="spellStart"/>
      <w:r w:rsidR="00541346" w:rsidRPr="00476A38">
        <w:rPr>
          <w:rFonts w:ascii="Calibri" w:hAnsi="Calibri" w:cs="Calibri"/>
          <w:color w:val="002060"/>
          <w:sz w:val="22"/>
          <w:szCs w:val="22"/>
          <w:lang w:eastAsia="en-US"/>
        </w:rPr>
        <w:t>Kaap</w:t>
      </w:r>
      <w:proofErr w:type="spellEnd"/>
      <w:r w:rsidR="00541346" w:rsidRPr="00476A3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situat pe colinele Signal Hill, </w:t>
      </w:r>
      <w:proofErr w:type="spellStart"/>
      <w:r w:rsidR="00541346" w:rsidRPr="00476A38">
        <w:rPr>
          <w:rFonts w:ascii="Calibri" w:hAnsi="Calibri" w:cs="Calibri"/>
          <w:color w:val="002060"/>
          <w:sz w:val="22"/>
          <w:szCs w:val="22"/>
          <w:lang w:eastAsia="en-US"/>
        </w:rPr>
        <w:t>atractia</w:t>
      </w:r>
      <w:proofErr w:type="spellEnd"/>
      <w:r w:rsidR="00541346" w:rsidRPr="00476A3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sa principala fiind casele luminoase si </w:t>
      </w:r>
      <w:r w:rsidR="00541346">
        <w:rPr>
          <w:rFonts w:ascii="Calibri" w:hAnsi="Calibri" w:cs="Calibri"/>
          <w:color w:val="002060"/>
          <w:sz w:val="22"/>
          <w:szCs w:val="22"/>
          <w:lang w:eastAsia="en-US"/>
        </w:rPr>
        <w:t xml:space="preserve">viu </w:t>
      </w:r>
      <w:r w:rsidR="00541346" w:rsidRPr="00476A38">
        <w:rPr>
          <w:rFonts w:ascii="Calibri" w:hAnsi="Calibri" w:cs="Calibri"/>
          <w:color w:val="002060"/>
          <w:sz w:val="22"/>
          <w:szCs w:val="22"/>
          <w:lang w:eastAsia="en-US"/>
        </w:rPr>
        <w:t>colorate.</w:t>
      </w:r>
      <w:r w:rsidR="0054134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4C28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Continuam cu un tur panoramic cu autocarul al centrului istoric unde se afla </w:t>
      </w:r>
      <w:proofErr w:type="spellStart"/>
      <w:r w:rsidR="004C2806" w:rsidRPr="00476A38">
        <w:rPr>
          <w:rFonts w:ascii="Calibri" w:hAnsi="Calibri" w:cs="Calibri"/>
          <w:color w:val="002060"/>
          <w:sz w:val="22"/>
          <w:szCs w:val="22"/>
          <w:lang w:eastAsia="en-US"/>
        </w:rPr>
        <w:t>Cladirea</w:t>
      </w:r>
      <w:proofErr w:type="spellEnd"/>
      <w:r w:rsidR="004C2806" w:rsidRPr="00476A3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Parlamentului si Biblioteca </w:t>
      </w:r>
      <w:proofErr w:type="spellStart"/>
      <w:r w:rsidR="004C2806" w:rsidRPr="00476A38">
        <w:rPr>
          <w:rFonts w:ascii="Calibri" w:hAnsi="Calibri" w:cs="Calibri"/>
          <w:color w:val="002060"/>
          <w:sz w:val="22"/>
          <w:szCs w:val="22"/>
          <w:lang w:eastAsia="en-US"/>
        </w:rPr>
        <w:t>Nationala</w:t>
      </w:r>
      <w:proofErr w:type="spellEnd"/>
      <w:r w:rsidR="004C2806" w:rsidRPr="00476A3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construite in stilul clasic colonial, Catedrala St. George</w:t>
      </w:r>
      <w:r w:rsidR="004C28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, </w:t>
      </w:r>
      <w:proofErr w:type="spellStart"/>
      <w:r w:rsidR="004C2806" w:rsidRPr="00476A38">
        <w:rPr>
          <w:rFonts w:ascii="Calibri" w:hAnsi="Calibri" w:cs="Calibri"/>
          <w:color w:val="002060"/>
          <w:sz w:val="22"/>
          <w:szCs w:val="22"/>
          <w:lang w:eastAsia="en-US"/>
        </w:rPr>
        <w:t>Primaria</w:t>
      </w:r>
      <w:proofErr w:type="spellEnd"/>
      <w:r w:rsidR="004C28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si </w:t>
      </w:r>
      <w:proofErr w:type="spellStart"/>
      <w:r w:rsidR="004C2806">
        <w:rPr>
          <w:rFonts w:ascii="Calibri" w:hAnsi="Calibri" w:cs="Calibri"/>
          <w:color w:val="002060"/>
          <w:sz w:val="22"/>
          <w:szCs w:val="22"/>
          <w:lang w:eastAsia="en-US"/>
        </w:rPr>
        <w:t>gradinile</w:t>
      </w:r>
      <w:proofErr w:type="spellEnd"/>
      <w:r w:rsidR="00085308" w:rsidRPr="00476A3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„Company </w:t>
      </w:r>
      <w:proofErr w:type="spellStart"/>
      <w:r w:rsidR="00085308" w:rsidRPr="00476A38">
        <w:rPr>
          <w:rFonts w:ascii="Calibri" w:hAnsi="Calibri" w:cs="Calibri"/>
          <w:color w:val="002060"/>
          <w:sz w:val="22"/>
          <w:szCs w:val="22"/>
          <w:lang w:eastAsia="en-US"/>
        </w:rPr>
        <w:t>Gardens</w:t>
      </w:r>
      <w:proofErr w:type="spellEnd"/>
      <w:r w:rsidR="00085308" w:rsidRPr="00476A38">
        <w:rPr>
          <w:rFonts w:ascii="Calibri" w:hAnsi="Calibri" w:cs="Calibri"/>
          <w:color w:val="002060"/>
          <w:sz w:val="22"/>
          <w:szCs w:val="22"/>
          <w:lang w:eastAsia="en-US"/>
        </w:rPr>
        <w:t>”.</w:t>
      </w:r>
      <w:r w:rsidR="004C28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 la </w:t>
      </w:r>
      <w:proofErr w:type="spellStart"/>
      <w:r w:rsidR="004C2806">
        <w:rPr>
          <w:rFonts w:ascii="Calibri" w:hAnsi="Calibri" w:cs="Calibri"/>
          <w:color w:val="002060"/>
          <w:sz w:val="22"/>
          <w:szCs w:val="22"/>
          <w:lang w:eastAsia="en-US"/>
        </w:rPr>
        <w:t>Sea</w:t>
      </w:r>
      <w:proofErr w:type="spellEnd"/>
      <w:r w:rsidR="004C28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Point si </w:t>
      </w:r>
      <w:proofErr w:type="spellStart"/>
      <w:r w:rsidR="004C2806">
        <w:rPr>
          <w:rFonts w:ascii="Calibri" w:hAnsi="Calibri" w:cs="Calibri"/>
          <w:color w:val="002060"/>
          <w:sz w:val="22"/>
          <w:szCs w:val="22"/>
          <w:lang w:eastAsia="en-US"/>
        </w:rPr>
        <w:t>Camp’s</w:t>
      </w:r>
      <w:proofErr w:type="spellEnd"/>
      <w:r w:rsidR="004C28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Bay vom admira </w:t>
      </w:r>
      <w:proofErr w:type="spellStart"/>
      <w:r w:rsidR="004C2806">
        <w:rPr>
          <w:rFonts w:ascii="Calibri" w:hAnsi="Calibri" w:cs="Calibri"/>
          <w:color w:val="002060"/>
          <w:sz w:val="22"/>
          <w:szCs w:val="22"/>
          <w:lang w:eastAsia="en-US"/>
        </w:rPr>
        <w:t>privelistea</w:t>
      </w:r>
      <w:proofErr w:type="spellEnd"/>
      <w:r w:rsidR="004C28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panoramica asupra oceanului.</w:t>
      </w:r>
      <w:r w:rsidR="00085308" w:rsidRPr="00476A3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Turul </w:t>
      </w:r>
      <w:r w:rsidR="00016A87">
        <w:rPr>
          <w:rFonts w:ascii="Calibri" w:hAnsi="Calibri" w:cs="Calibri"/>
          <w:color w:val="002060"/>
          <w:sz w:val="22"/>
          <w:szCs w:val="22"/>
          <w:lang w:eastAsia="en-US"/>
        </w:rPr>
        <w:t xml:space="preserve">de azi </w:t>
      </w:r>
      <w:r w:rsidR="00085308" w:rsidRPr="00476A38">
        <w:rPr>
          <w:rFonts w:ascii="Calibri" w:hAnsi="Calibri" w:cs="Calibri"/>
          <w:color w:val="002060"/>
          <w:sz w:val="22"/>
          <w:szCs w:val="22"/>
          <w:lang w:eastAsia="en-US"/>
        </w:rPr>
        <w:t xml:space="preserve">se va </w:t>
      </w:r>
      <w:proofErr w:type="spellStart"/>
      <w:r w:rsidR="00085308" w:rsidRPr="00476A38">
        <w:rPr>
          <w:rFonts w:ascii="Calibri" w:hAnsi="Calibri" w:cs="Calibri"/>
          <w:color w:val="002060"/>
          <w:sz w:val="22"/>
          <w:szCs w:val="22"/>
          <w:lang w:eastAsia="en-US"/>
        </w:rPr>
        <w:t>incheia</w:t>
      </w:r>
      <w:proofErr w:type="spellEnd"/>
      <w:r w:rsidR="00085308" w:rsidRPr="00476A3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cu vizita</w:t>
      </w:r>
      <w:r w:rsidR="009C7256" w:rsidRPr="00476A38">
        <w:rPr>
          <w:rFonts w:ascii="Calibri" w:hAnsi="Calibri" w:cs="Calibri"/>
          <w:color w:val="002060"/>
          <w:sz w:val="22"/>
          <w:szCs w:val="22"/>
          <w:lang w:eastAsia="en-US"/>
        </w:rPr>
        <w:t>rea</w:t>
      </w:r>
      <w:r w:rsidR="00085308" w:rsidRPr="00476A3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085308" w:rsidRPr="00476A38">
        <w:rPr>
          <w:rFonts w:ascii="Calibri" w:hAnsi="Calibri" w:cs="Calibri"/>
          <w:color w:val="002060"/>
          <w:sz w:val="22"/>
          <w:szCs w:val="22"/>
          <w:lang w:eastAsia="en-US"/>
        </w:rPr>
        <w:t>Gradinii</w:t>
      </w:r>
      <w:proofErr w:type="spellEnd"/>
      <w:r w:rsidR="00085308" w:rsidRPr="00476A3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Botanice</w:t>
      </w:r>
      <w:r w:rsidR="00085308" w:rsidRPr="00520390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085308" w:rsidRPr="00520390">
        <w:rPr>
          <w:rFonts w:ascii="Calibri" w:hAnsi="Calibri" w:cs="Calibri"/>
          <w:color w:val="003366"/>
          <w:sz w:val="22"/>
          <w:szCs w:val="22"/>
        </w:rPr>
        <w:t>Kirstenbosch</w:t>
      </w:r>
      <w:proofErr w:type="spellEnd"/>
      <w:r w:rsidR="00085308" w:rsidRPr="00520390">
        <w:rPr>
          <w:rFonts w:ascii="Calibri" w:hAnsi="Calibri" w:cs="Calibri"/>
          <w:color w:val="003366"/>
          <w:sz w:val="22"/>
          <w:szCs w:val="22"/>
        </w:rPr>
        <w:t xml:space="preserve"> pentru a admira unele dintre cele mai frumoase si rare plante din lume.</w:t>
      </w:r>
      <w:r w:rsidR="00285EB4">
        <w:rPr>
          <w:rFonts w:ascii="Calibri" w:hAnsi="Calibri" w:cs="Calibri"/>
          <w:color w:val="003366"/>
          <w:sz w:val="22"/>
          <w:szCs w:val="22"/>
        </w:rPr>
        <w:t xml:space="preserve"> Aceasta este una dintre cele mai frumoase </w:t>
      </w:r>
      <w:proofErr w:type="spellStart"/>
      <w:r w:rsidR="00285EB4">
        <w:rPr>
          <w:rFonts w:ascii="Calibri" w:hAnsi="Calibri" w:cs="Calibri"/>
          <w:color w:val="003366"/>
          <w:sz w:val="22"/>
          <w:szCs w:val="22"/>
        </w:rPr>
        <w:t>gradini</w:t>
      </w:r>
      <w:proofErr w:type="spellEnd"/>
      <w:r w:rsidR="00285EB4">
        <w:rPr>
          <w:rFonts w:ascii="Calibri" w:hAnsi="Calibri" w:cs="Calibri"/>
          <w:color w:val="003366"/>
          <w:sz w:val="22"/>
          <w:szCs w:val="22"/>
        </w:rPr>
        <w:t xml:space="preserve"> botanice din lume, fiind inclusa in Patrimoniul UNESCO</w:t>
      </w:r>
      <w:r w:rsidR="00E765E3">
        <w:rPr>
          <w:rFonts w:ascii="Calibri" w:hAnsi="Calibri" w:cs="Calibri"/>
          <w:color w:val="003366"/>
          <w:sz w:val="22"/>
          <w:szCs w:val="22"/>
        </w:rPr>
        <w:t xml:space="preserve"> in 2004. </w:t>
      </w:r>
      <w:r w:rsidR="00085308" w:rsidRPr="00520390">
        <w:rPr>
          <w:rFonts w:ascii="Calibri" w:hAnsi="Calibri" w:cs="Calibri"/>
          <w:color w:val="003366"/>
          <w:sz w:val="22"/>
          <w:szCs w:val="22"/>
        </w:rPr>
        <w:t xml:space="preserve">In </w:t>
      </w:r>
      <w:r w:rsidR="00E765E3">
        <w:rPr>
          <w:rFonts w:ascii="Calibri" w:hAnsi="Calibri" w:cs="Calibri"/>
          <w:color w:val="003366"/>
          <w:sz w:val="22"/>
          <w:szCs w:val="22"/>
        </w:rPr>
        <w:t xml:space="preserve">interiorul </w:t>
      </w:r>
      <w:proofErr w:type="spellStart"/>
      <w:r w:rsidR="00E765E3">
        <w:rPr>
          <w:rFonts w:ascii="Calibri" w:hAnsi="Calibri" w:cs="Calibri"/>
          <w:color w:val="003366"/>
          <w:sz w:val="22"/>
          <w:szCs w:val="22"/>
        </w:rPr>
        <w:t>gradinii</w:t>
      </w:r>
      <w:proofErr w:type="spellEnd"/>
      <w:r w:rsidR="00E765E3">
        <w:rPr>
          <w:rFonts w:ascii="Calibri" w:hAnsi="Calibri" w:cs="Calibri"/>
          <w:color w:val="003366"/>
          <w:sz w:val="22"/>
          <w:szCs w:val="22"/>
        </w:rPr>
        <w:t xml:space="preserve"> putem admira</w:t>
      </w:r>
      <w:r w:rsidR="00085308" w:rsidRPr="00520390">
        <w:rPr>
          <w:rFonts w:ascii="Calibri" w:hAnsi="Calibri" w:cs="Calibri"/>
          <w:color w:val="003366"/>
          <w:sz w:val="22"/>
          <w:szCs w:val="22"/>
        </w:rPr>
        <w:t xml:space="preserve"> o varietate incredibila de specii de plante, printre care si floarea </w:t>
      </w:r>
      <w:proofErr w:type="spellStart"/>
      <w:r w:rsidR="00085308" w:rsidRPr="00520390">
        <w:rPr>
          <w:rFonts w:ascii="Calibri" w:hAnsi="Calibri" w:cs="Calibri"/>
          <w:color w:val="003366"/>
          <w:sz w:val="22"/>
          <w:szCs w:val="22"/>
        </w:rPr>
        <w:t>nationala</w:t>
      </w:r>
      <w:proofErr w:type="spellEnd"/>
      <w:r w:rsidR="00085308" w:rsidRPr="00520390">
        <w:rPr>
          <w:rFonts w:ascii="Calibri" w:hAnsi="Calibri" w:cs="Calibri"/>
          <w:color w:val="003366"/>
          <w:sz w:val="22"/>
          <w:szCs w:val="22"/>
        </w:rPr>
        <w:t xml:space="preserve"> a Africii de Sud</w:t>
      </w:r>
      <w:r w:rsidR="00F55FE2">
        <w:rPr>
          <w:rFonts w:ascii="Calibri" w:hAnsi="Calibri" w:cs="Calibri"/>
          <w:color w:val="003366"/>
          <w:sz w:val="22"/>
          <w:szCs w:val="22"/>
        </w:rPr>
        <w:t xml:space="preserve">: </w:t>
      </w:r>
      <w:proofErr w:type="spellStart"/>
      <w:r w:rsidR="00085308" w:rsidRPr="00520390">
        <w:rPr>
          <w:rFonts w:ascii="Calibri" w:hAnsi="Calibri" w:cs="Calibri"/>
          <w:color w:val="003366"/>
          <w:sz w:val="22"/>
          <w:szCs w:val="22"/>
        </w:rPr>
        <w:t>Protea</w:t>
      </w:r>
      <w:proofErr w:type="spellEnd"/>
      <w:r w:rsidR="00085308" w:rsidRPr="00520390">
        <w:rPr>
          <w:rFonts w:ascii="Calibri" w:hAnsi="Calibri" w:cs="Calibri"/>
          <w:color w:val="003366"/>
          <w:sz w:val="22"/>
          <w:szCs w:val="22"/>
        </w:rPr>
        <w:t>.</w:t>
      </w:r>
      <w:r w:rsidR="00E765E3">
        <w:rPr>
          <w:rFonts w:ascii="Calibri" w:hAnsi="Calibri" w:cs="Calibri"/>
          <w:color w:val="003366"/>
          <w:sz w:val="22"/>
          <w:szCs w:val="22"/>
        </w:rPr>
        <w:t xml:space="preserve"> </w:t>
      </w:r>
      <w:r w:rsidR="00334793">
        <w:rPr>
          <w:rFonts w:ascii="Calibri" w:hAnsi="Calibri" w:cs="Calibri"/>
          <w:color w:val="002060"/>
          <w:sz w:val="22"/>
          <w:szCs w:val="22"/>
          <w:lang w:eastAsia="en-US"/>
        </w:rPr>
        <w:t xml:space="preserve">Ordinea vizitelor </w:t>
      </w:r>
      <w:r w:rsidR="00B95AF8">
        <w:rPr>
          <w:rFonts w:ascii="Calibri" w:hAnsi="Calibri" w:cs="Calibri"/>
          <w:color w:val="002060"/>
          <w:sz w:val="22"/>
          <w:szCs w:val="22"/>
          <w:lang w:eastAsia="en-US"/>
        </w:rPr>
        <w:t xml:space="preserve">din program </w:t>
      </w:r>
      <w:r w:rsidR="00334793">
        <w:rPr>
          <w:rFonts w:ascii="Calibri" w:hAnsi="Calibri" w:cs="Calibri"/>
          <w:color w:val="002060"/>
          <w:sz w:val="22"/>
          <w:szCs w:val="22"/>
          <w:lang w:eastAsia="en-US"/>
        </w:rPr>
        <w:t xml:space="preserve">se poate modifica in </w:t>
      </w:r>
      <w:proofErr w:type="spellStart"/>
      <w:r w:rsidR="00334793">
        <w:rPr>
          <w:rFonts w:ascii="Calibri" w:hAnsi="Calibri" w:cs="Calibri"/>
          <w:color w:val="002060"/>
          <w:sz w:val="22"/>
          <w:szCs w:val="22"/>
          <w:lang w:eastAsia="en-US"/>
        </w:rPr>
        <w:t>functie</w:t>
      </w:r>
      <w:proofErr w:type="spellEnd"/>
      <w:r w:rsidR="00334793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 trafic si de </w:t>
      </w:r>
      <w:proofErr w:type="spellStart"/>
      <w:r w:rsidR="00334793">
        <w:rPr>
          <w:rFonts w:ascii="Calibri" w:hAnsi="Calibri" w:cs="Calibri"/>
          <w:color w:val="002060"/>
          <w:sz w:val="22"/>
          <w:szCs w:val="22"/>
          <w:lang w:eastAsia="en-US"/>
        </w:rPr>
        <w:t>conditiile</w:t>
      </w:r>
      <w:proofErr w:type="spellEnd"/>
      <w:r w:rsidR="00334793">
        <w:rPr>
          <w:rFonts w:ascii="Calibri" w:hAnsi="Calibri" w:cs="Calibri"/>
          <w:color w:val="002060"/>
          <w:sz w:val="22"/>
          <w:szCs w:val="22"/>
          <w:lang w:eastAsia="en-US"/>
        </w:rPr>
        <w:t xml:space="preserve"> meteo. </w:t>
      </w:r>
      <w:proofErr w:type="spellStart"/>
      <w:r w:rsidR="007F686E">
        <w:rPr>
          <w:rFonts w:ascii="Calibri" w:hAnsi="Calibri" w:cs="Calibri"/>
          <w:color w:val="002060"/>
          <w:sz w:val="22"/>
          <w:szCs w:val="22"/>
          <w:lang w:eastAsia="en-US"/>
        </w:rPr>
        <w:t>Intoarcere</w:t>
      </w:r>
      <w:proofErr w:type="spellEnd"/>
      <w:r w:rsidR="007F686E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si </w:t>
      </w:r>
      <w:r w:rsidR="007F686E" w:rsidRPr="00FF4E6A">
        <w:rPr>
          <w:rFonts w:ascii="Calibri" w:hAnsi="Calibri" w:cs="Calibri"/>
          <w:color w:val="002060"/>
          <w:sz w:val="22"/>
          <w:szCs w:val="22"/>
          <w:lang w:eastAsia="en-US"/>
        </w:rPr>
        <w:t xml:space="preserve">cazare la </w:t>
      </w:r>
      <w:proofErr w:type="spellStart"/>
      <w:r w:rsidR="001728ED" w:rsidRPr="00FF4E6A">
        <w:rPr>
          <w:rFonts w:ascii="Calibri" w:hAnsi="Calibri" w:cs="Calibri"/>
          <w:color w:val="002060"/>
          <w:sz w:val="22"/>
          <w:szCs w:val="22"/>
          <w:lang w:eastAsia="en-US"/>
        </w:rPr>
        <w:t>acelasi</w:t>
      </w:r>
      <w:proofErr w:type="spellEnd"/>
      <w:r w:rsidR="001728ED" w:rsidRPr="00FF4E6A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7F686E" w:rsidRPr="00FF4E6A">
        <w:rPr>
          <w:rFonts w:ascii="Calibri" w:hAnsi="Calibri" w:cs="Calibri"/>
          <w:color w:val="002060"/>
          <w:sz w:val="22"/>
          <w:szCs w:val="22"/>
          <w:lang w:eastAsia="en-US"/>
        </w:rPr>
        <w:t xml:space="preserve">hotel in </w:t>
      </w:r>
      <w:r w:rsidR="00823699" w:rsidRPr="00FF4E6A">
        <w:rPr>
          <w:rFonts w:ascii="Calibri" w:hAnsi="Calibri" w:cs="Calibri"/>
          <w:color w:val="002060"/>
          <w:sz w:val="22"/>
          <w:szCs w:val="22"/>
          <w:lang w:eastAsia="en-US"/>
        </w:rPr>
        <w:t>Cape</w:t>
      </w:r>
      <w:r w:rsidR="00823699" w:rsidRPr="00823699">
        <w:rPr>
          <w:rFonts w:ascii="Calibri" w:hAnsi="Calibri" w:cs="Calibri"/>
          <w:color w:val="002060"/>
          <w:sz w:val="22"/>
          <w:szCs w:val="22"/>
          <w:lang w:eastAsia="en-US"/>
        </w:rPr>
        <w:t xml:space="preserve"> Town.</w:t>
      </w:r>
      <w:r w:rsidR="00A73ADF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</w:p>
    <w:p w14:paraId="41BAFD66" w14:textId="33F172DB" w:rsidR="000C7F01" w:rsidRPr="000C7F01" w:rsidRDefault="000C7F01" w:rsidP="003C0AE1">
      <w:pPr>
        <w:shd w:val="clear" w:color="auto" w:fill="D3E5F6"/>
        <w:suppressAutoHyphens w:val="0"/>
        <w:jc w:val="both"/>
        <w:rPr>
          <w:rFonts w:ascii="Calibri" w:hAnsi="Calibri" w:cs="Calibri"/>
          <w:b/>
          <w:color w:val="233A70"/>
          <w:sz w:val="22"/>
          <w:szCs w:val="22"/>
          <w:lang w:eastAsia="en-US"/>
        </w:rPr>
      </w:pP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Ziua </w:t>
      </w:r>
      <w:r w:rsidR="00217FB2">
        <w:rPr>
          <w:rFonts w:ascii="Calibri" w:hAnsi="Calibri" w:cs="Calibri"/>
          <w:b/>
          <w:color w:val="233A70"/>
          <w:sz w:val="22"/>
          <w:szCs w:val="22"/>
          <w:lang w:eastAsia="en-US"/>
        </w:rPr>
        <w:t>4</w:t>
      </w:r>
      <w:r w:rsidR="00784F69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(</w:t>
      </w:r>
      <w:r w:rsidR="00700527">
        <w:rPr>
          <w:rFonts w:ascii="Calibri" w:hAnsi="Calibri" w:cs="Calibri"/>
          <w:b/>
          <w:color w:val="233A70"/>
          <w:sz w:val="22"/>
          <w:szCs w:val="22"/>
          <w:lang w:eastAsia="en-US"/>
        </w:rPr>
        <w:t>26.10</w:t>
      </w:r>
      <w:r w:rsidR="00784F69">
        <w:rPr>
          <w:rFonts w:ascii="Calibri" w:hAnsi="Calibri" w:cs="Calibri"/>
          <w:b/>
          <w:color w:val="233A70"/>
          <w:sz w:val="22"/>
          <w:szCs w:val="22"/>
          <w:lang w:eastAsia="en-US"/>
        </w:rPr>
        <w:t>)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: </w:t>
      </w:r>
      <w:r w:rsidR="008C4054">
        <w:rPr>
          <w:rFonts w:ascii="Calibri" w:hAnsi="Calibri" w:cs="Calibri"/>
          <w:b/>
          <w:color w:val="233A70"/>
          <w:sz w:val="22"/>
          <w:szCs w:val="22"/>
          <w:lang w:eastAsia="en-US"/>
        </w:rPr>
        <w:t>TURUL PENINSULEI</w:t>
      </w:r>
      <w:r w:rsidR="00784F69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</w:t>
      </w:r>
      <w:r w:rsidR="00611719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CAPE </w:t>
      </w:r>
      <w:r w:rsidR="00784F69" w:rsidRPr="00037C91">
        <w:rPr>
          <w:rFonts w:ascii="Calibri" w:hAnsi="Calibri" w:cs="Calibri"/>
          <w:b/>
          <w:color w:val="1F3864"/>
          <w:sz w:val="22"/>
          <w:szCs w:val="22"/>
          <w:lang w:eastAsia="en-US"/>
        </w:rPr>
        <w:t>(</w:t>
      </w:r>
      <w:r w:rsidR="00CC1E69" w:rsidRPr="00037C91">
        <w:rPr>
          <w:rFonts w:ascii="Calibri" w:hAnsi="Calibri" w:cs="Calibri"/>
          <w:b/>
          <w:color w:val="1F3864"/>
          <w:sz w:val="22"/>
          <w:szCs w:val="22"/>
          <w:lang w:eastAsia="en-US"/>
        </w:rPr>
        <w:t>140</w:t>
      </w:r>
      <w:r w:rsidR="00784F69" w:rsidRPr="00037C91">
        <w:rPr>
          <w:rFonts w:ascii="Calibri" w:hAnsi="Calibri" w:cs="Calibri"/>
          <w:b/>
          <w:color w:val="1F3864"/>
          <w:sz w:val="22"/>
          <w:szCs w:val="22"/>
          <w:lang w:eastAsia="en-US"/>
        </w:rPr>
        <w:t xml:space="preserve"> km)</w:t>
      </w:r>
    </w:p>
    <w:p w14:paraId="3D980839" w14:textId="10B493CF" w:rsidR="000C7F01" w:rsidRPr="000C7F01" w:rsidRDefault="00A73ADF" w:rsidP="000C7F01">
      <w:pPr>
        <w:suppressAutoHyphens w:val="0"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>
        <w:rPr>
          <w:rFonts w:ascii="Calibri" w:hAnsi="Calibri" w:cs="Calibri"/>
          <w:noProof/>
          <w:color w:val="002060"/>
          <w:sz w:val="22"/>
          <w:szCs w:val="22"/>
          <w:lang w:eastAsia="en-US"/>
        </w:rPr>
        <w:drawing>
          <wp:anchor distT="0" distB="0" distL="114300" distR="114300" simplePos="0" relativeHeight="251663360" behindDoc="0" locked="0" layoutInCell="1" allowOverlap="1" wp14:anchorId="27D0A3D5" wp14:editId="16B43E59">
            <wp:simplePos x="0" y="0"/>
            <wp:positionH relativeFrom="margin">
              <wp:align>left</wp:align>
            </wp:positionH>
            <wp:positionV relativeFrom="paragraph">
              <wp:posOffset>423986</wp:posOffset>
            </wp:positionV>
            <wp:extent cx="2122805" cy="1191260"/>
            <wp:effectExtent l="0" t="0" r="0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054" w:rsidRPr="00164676">
        <w:rPr>
          <w:rFonts w:ascii="Calibri" w:hAnsi="Calibri" w:cs="Calibri"/>
          <w:color w:val="003366"/>
          <w:sz w:val="22"/>
          <w:szCs w:val="22"/>
        </w:rPr>
        <w:t xml:space="preserve">Mic dejun. </w:t>
      </w:r>
      <w:r w:rsidR="00A84D11">
        <w:rPr>
          <w:rFonts w:ascii="Calibri" w:hAnsi="Calibri" w:cs="Calibri"/>
          <w:color w:val="003366"/>
          <w:sz w:val="22"/>
          <w:szCs w:val="22"/>
        </w:rPr>
        <w:t xml:space="preserve">Ziua </w:t>
      </w:r>
      <w:r w:rsidR="0094340A">
        <w:rPr>
          <w:rFonts w:ascii="Calibri" w:hAnsi="Calibri" w:cs="Calibri"/>
          <w:color w:val="003366"/>
          <w:sz w:val="22"/>
          <w:szCs w:val="22"/>
        </w:rPr>
        <w:t xml:space="preserve">de azi </w:t>
      </w:r>
      <w:r w:rsidR="00A84D11">
        <w:rPr>
          <w:rFonts w:ascii="Calibri" w:hAnsi="Calibri" w:cs="Calibri"/>
          <w:color w:val="003366"/>
          <w:sz w:val="22"/>
          <w:szCs w:val="22"/>
        </w:rPr>
        <w:t xml:space="preserve">este dedicata </w:t>
      </w:r>
      <w:r w:rsidR="0094340A">
        <w:rPr>
          <w:rFonts w:ascii="Calibri" w:hAnsi="Calibri" w:cs="Calibri"/>
          <w:color w:val="003366"/>
          <w:sz w:val="22"/>
          <w:szCs w:val="22"/>
        </w:rPr>
        <w:t>uneia dintre cele mai frumoase excursii cu plecare din Cape Town: P</w:t>
      </w:r>
      <w:r w:rsidR="00A84D11">
        <w:rPr>
          <w:rFonts w:ascii="Calibri" w:hAnsi="Calibri" w:cs="Calibri"/>
          <w:color w:val="003366"/>
          <w:sz w:val="22"/>
          <w:szCs w:val="22"/>
        </w:rPr>
        <w:t>eninsu</w:t>
      </w:r>
      <w:r w:rsidR="0094340A">
        <w:rPr>
          <w:rFonts w:ascii="Calibri" w:hAnsi="Calibri" w:cs="Calibri"/>
          <w:color w:val="003366"/>
          <w:sz w:val="22"/>
          <w:szCs w:val="22"/>
        </w:rPr>
        <w:t xml:space="preserve">la Cape. Aceasta </w:t>
      </w:r>
      <w:r w:rsidR="00A84D11">
        <w:rPr>
          <w:rFonts w:ascii="Calibri" w:hAnsi="Calibri" w:cs="Calibri"/>
          <w:color w:val="003366"/>
          <w:sz w:val="22"/>
          <w:szCs w:val="22"/>
        </w:rPr>
        <w:t xml:space="preserve">excursie de o zi </w:t>
      </w:r>
      <w:r w:rsidR="0094340A">
        <w:rPr>
          <w:rFonts w:ascii="Calibri" w:hAnsi="Calibri" w:cs="Calibri"/>
          <w:color w:val="003366"/>
          <w:sz w:val="22"/>
          <w:szCs w:val="22"/>
        </w:rPr>
        <w:t>ne</w:t>
      </w:r>
      <w:r w:rsidR="00A84D11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A84D11">
        <w:rPr>
          <w:rFonts w:ascii="Calibri" w:hAnsi="Calibri" w:cs="Calibri"/>
          <w:color w:val="003366"/>
          <w:sz w:val="22"/>
          <w:szCs w:val="22"/>
        </w:rPr>
        <w:t>ofera</w:t>
      </w:r>
      <w:proofErr w:type="spellEnd"/>
      <w:r w:rsidR="00A84D11">
        <w:rPr>
          <w:rFonts w:ascii="Calibri" w:hAnsi="Calibri" w:cs="Calibri"/>
          <w:color w:val="003366"/>
          <w:sz w:val="22"/>
          <w:szCs w:val="22"/>
        </w:rPr>
        <w:t xml:space="preserve"> </w:t>
      </w:r>
      <w:r w:rsidR="0094340A">
        <w:rPr>
          <w:rFonts w:ascii="Calibri" w:hAnsi="Calibri" w:cs="Calibri"/>
          <w:color w:val="003366"/>
          <w:sz w:val="22"/>
          <w:szCs w:val="22"/>
        </w:rPr>
        <w:t xml:space="preserve">ocazia </w:t>
      </w:r>
      <w:r w:rsidR="00A84D11">
        <w:rPr>
          <w:rFonts w:ascii="Calibri" w:hAnsi="Calibri" w:cs="Calibri"/>
          <w:color w:val="003366"/>
          <w:sz w:val="22"/>
          <w:szCs w:val="22"/>
        </w:rPr>
        <w:t>de a ajunge la Cape Point – considerat de renumitul navigator Francis Drake drept „cel mai frumos promontoriu din lume”. V</w:t>
      </w:r>
      <w:r w:rsidR="005417FF">
        <w:rPr>
          <w:rFonts w:ascii="Calibri" w:hAnsi="Calibri" w:cs="Calibri"/>
          <w:color w:val="003366"/>
          <w:sz w:val="22"/>
          <w:szCs w:val="22"/>
        </w:rPr>
        <w:t>om calatori de-a lungul coastei Atlanticului</w:t>
      </w:r>
      <w:r w:rsidR="00F5644A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5417FF">
        <w:rPr>
          <w:rFonts w:ascii="Calibri" w:hAnsi="Calibri" w:cs="Calibri"/>
          <w:color w:val="003366"/>
          <w:sz w:val="22"/>
          <w:szCs w:val="22"/>
        </w:rPr>
        <w:t>catre</w:t>
      </w:r>
      <w:proofErr w:type="spellEnd"/>
      <w:r w:rsidR="005417FF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5417FF">
        <w:rPr>
          <w:rFonts w:ascii="Calibri" w:hAnsi="Calibri" w:cs="Calibri"/>
          <w:color w:val="003366"/>
          <w:sz w:val="22"/>
          <w:szCs w:val="22"/>
        </w:rPr>
        <w:t>oraselul</w:t>
      </w:r>
      <w:proofErr w:type="spellEnd"/>
      <w:r w:rsidR="005417FF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5417FF">
        <w:rPr>
          <w:rFonts w:ascii="Calibri" w:hAnsi="Calibri" w:cs="Calibri"/>
          <w:color w:val="003366"/>
          <w:sz w:val="22"/>
          <w:szCs w:val="22"/>
        </w:rPr>
        <w:t>Hout</w:t>
      </w:r>
      <w:proofErr w:type="spellEnd"/>
      <w:r w:rsidR="005417FF">
        <w:rPr>
          <w:rFonts w:ascii="Calibri" w:hAnsi="Calibri" w:cs="Calibri"/>
          <w:color w:val="003366"/>
          <w:sz w:val="22"/>
          <w:szCs w:val="22"/>
        </w:rPr>
        <w:t xml:space="preserve"> Bay. Aici ne vom bucura </w:t>
      </w:r>
      <w:r w:rsidR="00393642">
        <w:rPr>
          <w:rFonts w:ascii="Calibri" w:hAnsi="Calibri" w:cs="Calibri"/>
          <w:color w:val="003366"/>
          <w:sz w:val="22"/>
          <w:szCs w:val="22"/>
        </w:rPr>
        <w:t xml:space="preserve">de peisajul oferit de </w:t>
      </w:r>
      <w:proofErr w:type="spellStart"/>
      <w:r w:rsidR="00393642">
        <w:rPr>
          <w:rFonts w:ascii="Calibri" w:hAnsi="Calibri" w:cs="Calibri"/>
          <w:color w:val="003366"/>
          <w:sz w:val="22"/>
          <w:szCs w:val="22"/>
        </w:rPr>
        <w:t>munti</w:t>
      </w:r>
      <w:proofErr w:type="spellEnd"/>
      <w:r w:rsidR="00393642">
        <w:rPr>
          <w:rFonts w:ascii="Calibri" w:hAnsi="Calibri" w:cs="Calibri"/>
          <w:color w:val="003366"/>
          <w:sz w:val="22"/>
          <w:szCs w:val="22"/>
        </w:rPr>
        <w:t xml:space="preserve"> si ocean, </w:t>
      </w:r>
      <w:r w:rsidR="00A84D11">
        <w:rPr>
          <w:rFonts w:ascii="Calibri" w:hAnsi="Calibri" w:cs="Calibri"/>
          <w:color w:val="003366"/>
          <w:sz w:val="22"/>
          <w:szCs w:val="22"/>
        </w:rPr>
        <w:t>dar mai ales d</w:t>
      </w:r>
      <w:r w:rsidR="00393642">
        <w:rPr>
          <w:rFonts w:ascii="Calibri" w:hAnsi="Calibri" w:cs="Calibri"/>
          <w:color w:val="003366"/>
          <w:sz w:val="22"/>
          <w:szCs w:val="22"/>
        </w:rPr>
        <w:t xml:space="preserve">e o </w:t>
      </w:r>
      <w:proofErr w:type="spellStart"/>
      <w:r w:rsidR="00393642">
        <w:rPr>
          <w:rFonts w:ascii="Calibri" w:hAnsi="Calibri" w:cs="Calibri"/>
          <w:color w:val="003366"/>
          <w:sz w:val="22"/>
          <w:szCs w:val="22"/>
        </w:rPr>
        <w:t>calatorie</w:t>
      </w:r>
      <w:proofErr w:type="spellEnd"/>
      <w:r w:rsidR="00393642">
        <w:rPr>
          <w:rFonts w:ascii="Calibri" w:hAnsi="Calibri" w:cs="Calibri"/>
          <w:color w:val="003366"/>
          <w:sz w:val="22"/>
          <w:szCs w:val="22"/>
        </w:rPr>
        <w:t xml:space="preserve"> cu barca spre </w:t>
      </w:r>
      <w:proofErr w:type="spellStart"/>
      <w:r w:rsidR="00393642">
        <w:rPr>
          <w:rFonts w:ascii="Calibri" w:hAnsi="Calibri" w:cs="Calibri"/>
          <w:color w:val="003366"/>
          <w:sz w:val="22"/>
          <w:szCs w:val="22"/>
        </w:rPr>
        <w:t>Seal</w:t>
      </w:r>
      <w:proofErr w:type="spellEnd"/>
      <w:r w:rsidR="00393642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393642">
        <w:rPr>
          <w:rFonts w:ascii="Calibri" w:hAnsi="Calibri" w:cs="Calibri"/>
          <w:color w:val="003366"/>
          <w:sz w:val="22"/>
          <w:szCs w:val="22"/>
        </w:rPr>
        <w:t>Island</w:t>
      </w:r>
      <w:proofErr w:type="spellEnd"/>
      <w:r w:rsidR="00393642">
        <w:rPr>
          <w:rFonts w:ascii="Calibri" w:hAnsi="Calibri" w:cs="Calibri"/>
          <w:color w:val="003366"/>
          <w:sz w:val="22"/>
          <w:szCs w:val="22"/>
        </w:rPr>
        <w:t xml:space="preserve"> </w:t>
      </w:r>
      <w:r w:rsidR="00C832E6">
        <w:rPr>
          <w:rFonts w:ascii="Calibri" w:hAnsi="Calibri" w:cs="Calibri"/>
          <w:color w:val="003366"/>
          <w:sz w:val="22"/>
          <w:szCs w:val="22"/>
        </w:rPr>
        <w:t xml:space="preserve">(Insula Focilor) </w:t>
      </w:r>
      <w:r w:rsidR="00393642">
        <w:rPr>
          <w:rFonts w:ascii="Calibri" w:hAnsi="Calibri" w:cs="Calibri"/>
          <w:color w:val="003366"/>
          <w:sz w:val="22"/>
          <w:szCs w:val="22"/>
        </w:rPr>
        <w:t xml:space="preserve">pentru a admira numeroasele colonii de foci </w:t>
      </w:r>
      <w:proofErr w:type="spellStart"/>
      <w:r w:rsidR="00393642">
        <w:rPr>
          <w:rFonts w:ascii="Calibri" w:hAnsi="Calibri" w:cs="Calibri"/>
          <w:color w:val="003366"/>
          <w:sz w:val="22"/>
          <w:szCs w:val="22"/>
        </w:rPr>
        <w:t>ingramadindu</w:t>
      </w:r>
      <w:proofErr w:type="spellEnd"/>
      <w:r w:rsidR="00393642">
        <w:rPr>
          <w:rFonts w:ascii="Calibri" w:hAnsi="Calibri" w:cs="Calibri"/>
          <w:color w:val="003366"/>
          <w:sz w:val="22"/>
          <w:szCs w:val="22"/>
        </w:rPr>
        <w:t xml:space="preserve">-se pe </w:t>
      </w:r>
      <w:proofErr w:type="spellStart"/>
      <w:r w:rsidR="00393642">
        <w:rPr>
          <w:rFonts w:ascii="Calibri" w:hAnsi="Calibri" w:cs="Calibri"/>
          <w:color w:val="003366"/>
          <w:sz w:val="22"/>
          <w:szCs w:val="22"/>
        </w:rPr>
        <w:t>stancile</w:t>
      </w:r>
      <w:proofErr w:type="spellEnd"/>
      <w:r w:rsidR="00393642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393642">
        <w:rPr>
          <w:rFonts w:ascii="Calibri" w:hAnsi="Calibri" w:cs="Calibri"/>
          <w:color w:val="003366"/>
          <w:sz w:val="22"/>
          <w:szCs w:val="22"/>
        </w:rPr>
        <w:t>golase</w:t>
      </w:r>
      <w:proofErr w:type="spellEnd"/>
      <w:r w:rsidR="00393642">
        <w:rPr>
          <w:rFonts w:ascii="Calibri" w:hAnsi="Calibri" w:cs="Calibri"/>
          <w:color w:val="003366"/>
          <w:sz w:val="22"/>
          <w:szCs w:val="22"/>
        </w:rPr>
        <w:t xml:space="preserve">, precum si </w:t>
      </w:r>
      <w:proofErr w:type="spellStart"/>
      <w:r w:rsidR="00393642">
        <w:rPr>
          <w:rFonts w:ascii="Calibri" w:hAnsi="Calibri" w:cs="Calibri"/>
          <w:color w:val="003366"/>
          <w:sz w:val="22"/>
          <w:szCs w:val="22"/>
        </w:rPr>
        <w:t>nenumarate</w:t>
      </w:r>
      <w:r w:rsidR="00A84D11">
        <w:rPr>
          <w:rFonts w:ascii="Calibri" w:hAnsi="Calibri" w:cs="Calibri"/>
          <w:color w:val="003366"/>
          <w:sz w:val="22"/>
          <w:szCs w:val="22"/>
        </w:rPr>
        <w:t>le</w:t>
      </w:r>
      <w:proofErr w:type="spellEnd"/>
      <w:r w:rsidR="00393642">
        <w:rPr>
          <w:rFonts w:ascii="Calibri" w:hAnsi="Calibri" w:cs="Calibri"/>
          <w:color w:val="003366"/>
          <w:sz w:val="22"/>
          <w:szCs w:val="22"/>
        </w:rPr>
        <w:t xml:space="preserve"> specii de </w:t>
      </w:r>
      <w:proofErr w:type="spellStart"/>
      <w:r w:rsidR="00393642">
        <w:rPr>
          <w:rFonts w:ascii="Calibri" w:hAnsi="Calibri" w:cs="Calibri"/>
          <w:color w:val="003366"/>
          <w:sz w:val="22"/>
          <w:szCs w:val="22"/>
        </w:rPr>
        <w:t>pasari</w:t>
      </w:r>
      <w:proofErr w:type="spellEnd"/>
      <w:r w:rsidR="00A84D11">
        <w:rPr>
          <w:rFonts w:ascii="Calibri" w:hAnsi="Calibri" w:cs="Calibri"/>
          <w:color w:val="003366"/>
          <w:sz w:val="22"/>
          <w:szCs w:val="22"/>
        </w:rPr>
        <w:t xml:space="preserve">. </w:t>
      </w:r>
      <w:r w:rsidR="00956266">
        <w:rPr>
          <w:rFonts w:ascii="Calibri" w:hAnsi="Calibri" w:cs="Calibri"/>
          <w:color w:val="003366"/>
          <w:sz w:val="22"/>
          <w:szCs w:val="22"/>
        </w:rPr>
        <w:t xml:space="preserve">Din </w:t>
      </w:r>
      <w:proofErr w:type="spellStart"/>
      <w:r w:rsidR="00956266">
        <w:rPr>
          <w:rFonts w:ascii="Calibri" w:hAnsi="Calibri" w:cs="Calibri"/>
          <w:color w:val="003366"/>
          <w:sz w:val="22"/>
          <w:szCs w:val="22"/>
        </w:rPr>
        <w:t>Hout</w:t>
      </w:r>
      <w:proofErr w:type="spellEnd"/>
      <w:r w:rsidR="00956266">
        <w:rPr>
          <w:rFonts w:ascii="Calibri" w:hAnsi="Calibri" w:cs="Calibri"/>
          <w:color w:val="003366"/>
          <w:sz w:val="22"/>
          <w:szCs w:val="22"/>
        </w:rPr>
        <w:t xml:space="preserve"> Bay vom calatori pe </w:t>
      </w:r>
      <w:proofErr w:type="spellStart"/>
      <w:r w:rsidR="00956266">
        <w:rPr>
          <w:rFonts w:ascii="Calibri" w:hAnsi="Calibri" w:cs="Calibri"/>
          <w:color w:val="003366"/>
          <w:sz w:val="22"/>
          <w:szCs w:val="22"/>
        </w:rPr>
        <w:t>s</w:t>
      </w:r>
      <w:r w:rsidR="00D43527">
        <w:rPr>
          <w:rFonts w:ascii="Calibri" w:hAnsi="Calibri" w:cs="Calibri"/>
          <w:color w:val="003366"/>
          <w:sz w:val="22"/>
          <w:szCs w:val="22"/>
        </w:rPr>
        <w:t>oseaua</w:t>
      </w:r>
      <w:proofErr w:type="spellEnd"/>
      <w:r w:rsidR="00D43527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D43527">
        <w:rPr>
          <w:rFonts w:ascii="Calibri" w:hAnsi="Calibri" w:cs="Calibri"/>
          <w:color w:val="003366"/>
          <w:sz w:val="22"/>
          <w:szCs w:val="22"/>
        </w:rPr>
        <w:t>Chapman’s</w:t>
      </w:r>
      <w:proofErr w:type="spellEnd"/>
      <w:r w:rsidR="00D43527">
        <w:rPr>
          <w:rFonts w:ascii="Calibri" w:hAnsi="Calibri" w:cs="Calibri"/>
          <w:color w:val="003366"/>
          <w:sz w:val="22"/>
          <w:szCs w:val="22"/>
        </w:rPr>
        <w:t xml:space="preserve"> Peak</w:t>
      </w:r>
      <w:r w:rsidR="00B078C1">
        <w:rPr>
          <w:rFonts w:ascii="Calibri" w:hAnsi="Calibri" w:cs="Calibri"/>
          <w:color w:val="003366"/>
          <w:sz w:val="22"/>
          <w:szCs w:val="22"/>
        </w:rPr>
        <w:t>, cea mai spectaculoasa sosea de coasta din lume</w:t>
      </w:r>
      <w:r w:rsidR="0041126E">
        <w:rPr>
          <w:rFonts w:ascii="Calibri" w:hAnsi="Calibri" w:cs="Calibri"/>
          <w:color w:val="003366"/>
          <w:sz w:val="22"/>
          <w:szCs w:val="22"/>
        </w:rPr>
        <w:t>.</w:t>
      </w:r>
      <w:r w:rsidR="00D43527">
        <w:rPr>
          <w:rFonts w:ascii="Calibri" w:hAnsi="Calibri" w:cs="Calibri"/>
          <w:color w:val="003366"/>
          <w:sz w:val="22"/>
          <w:szCs w:val="22"/>
        </w:rPr>
        <w:t xml:space="preserve"> </w:t>
      </w:r>
      <w:r w:rsidR="00B078C1">
        <w:rPr>
          <w:rFonts w:ascii="Calibri" w:hAnsi="Calibri" w:cs="Calibri"/>
          <w:color w:val="003366"/>
          <w:sz w:val="22"/>
          <w:szCs w:val="22"/>
        </w:rPr>
        <w:t xml:space="preserve">Lunga de 9 km, cu 114 curbe, </w:t>
      </w:r>
      <w:proofErr w:type="spellStart"/>
      <w:r w:rsidR="00B078C1">
        <w:rPr>
          <w:rFonts w:ascii="Calibri" w:hAnsi="Calibri" w:cs="Calibri"/>
          <w:color w:val="003366"/>
          <w:sz w:val="22"/>
          <w:szCs w:val="22"/>
        </w:rPr>
        <w:t>soseaua</w:t>
      </w:r>
      <w:proofErr w:type="spellEnd"/>
      <w:r w:rsidR="00B078C1">
        <w:rPr>
          <w:rFonts w:ascii="Calibri" w:hAnsi="Calibri" w:cs="Calibri"/>
          <w:color w:val="003366"/>
          <w:sz w:val="22"/>
          <w:szCs w:val="22"/>
        </w:rPr>
        <w:t xml:space="preserve"> taie coasta </w:t>
      </w:r>
      <w:proofErr w:type="spellStart"/>
      <w:r w:rsidR="00B078C1">
        <w:rPr>
          <w:rFonts w:ascii="Calibri" w:hAnsi="Calibri" w:cs="Calibri"/>
          <w:color w:val="003366"/>
          <w:sz w:val="22"/>
          <w:szCs w:val="22"/>
        </w:rPr>
        <w:t>stancoasa</w:t>
      </w:r>
      <w:proofErr w:type="spellEnd"/>
      <w:r w:rsidR="00B078C1">
        <w:rPr>
          <w:rFonts w:ascii="Calibri" w:hAnsi="Calibri" w:cs="Calibri"/>
          <w:color w:val="003366"/>
          <w:sz w:val="22"/>
          <w:szCs w:val="22"/>
        </w:rPr>
        <w:t xml:space="preserve"> a </w:t>
      </w:r>
      <w:proofErr w:type="spellStart"/>
      <w:r w:rsidR="00B078C1">
        <w:rPr>
          <w:rFonts w:ascii="Calibri" w:hAnsi="Calibri" w:cs="Calibri"/>
          <w:color w:val="003366"/>
          <w:sz w:val="22"/>
          <w:szCs w:val="22"/>
        </w:rPr>
        <w:t>Varfului</w:t>
      </w:r>
      <w:proofErr w:type="spellEnd"/>
      <w:r w:rsidR="00B078C1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B078C1">
        <w:rPr>
          <w:rFonts w:ascii="Calibri" w:hAnsi="Calibri" w:cs="Calibri"/>
          <w:color w:val="003366"/>
          <w:sz w:val="22"/>
          <w:szCs w:val="22"/>
        </w:rPr>
        <w:t>Chapman</w:t>
      </w:r>
      <w:proofErr w:type="spellEnd"/>
      <w:r w:rsidR="00B078C1">
        <w:rPr>
          <w:rFonts w:ascii="Calibri" w:hAnsi="Calibri" w:cs="Calibri"/>
          <w:color w:val="003366"/>
          <w:sz w:val="22"/>
          <w:szCs w:val="22"/>
        </w:rPr>
        <w:t xml:space="preserve"> si </w:t>
      </w:r>
      <w:proofErr w:type="spellStart"/>
      <w:r w:rsidR="00B078C1">
        <w:rPr>
          <w:rFonts w:ascii="Calibri" w:hAnsi="Calibri" w:cs="Calibri"/>
          <w:color w:val="003366"/>
          <w:sz w:val="22"/>
          <w:szCs w:val="22"/>
        </w:rPr>
        <w:t>ofera</w:t>
      </w:r>
      <w:proofErr w:type="spellEnd"/>
      <w:r w:rsidR="00B078C1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B078C1">
        <w:rPr>
          <w:rFonts w:ascii="Calibri" w:hAnsi="Calibri" w:cs="Calibri"/>
          <w:color w:val="003366"/>
          <w:sz w:val="22"/>
          <w:szCs w:val="22"/>
        </w:rPr>
        <w:t>privelisti</w:t>
      </w:r>
      <w:proofErr w:type="spellEnd"/>
      <w:r w:rsidR="00B078C1">
        <w:rPr>
          <w:rFonts w:ascii="Calibri" w:hAnsi="Calibri" w:cs="Calibri"/>
          <w:color w:val="003366"/>
          <w:sz w:val="22"/>
          <w:szCs w:val="22"/>
        </w:rPr>
        <w:t xml:space="preserve"> superbe</w:t>
      </w:r>
      <w:r w:rsidR="00F45C8B">
        <w:rPr>
          <w:rFonts w:ascii="Calibri" w:hAnsi="Calibri" w:cs="Calibri"/>
          <w:color w:val="003366"/>
          <w:sz w:val="22"/>
          <w:szCs w:val="22"/>
        </w:rPr>
        <w:t xml:space="preserve"> (in cazul in care </w:t>
      </w:r>
      <w:proofErr w:type="spellStart"/>
      <w:r w:rsidR="00F45C8B">
        <w:rPr>
          <w:rFonts w:ascii="Calibri" w:hAnsi="Calibri" w:cs="Calibri"/>
          <w:color w:val="003366"/>
          <w:sz w:val="22"/>
          <w:szCs w:val="22"/>
        </w:rPr>
        <w:t>conditiile</w:t>
      </w:r>
      <w:proofErr w:type="spellEnd"/>
      <w:r w:rsidR="00F45C8B">
        <w:rPr>
          <w:rFonts w:ascii="Calibri" w:hAnsi="Calibri" w:cs="Calibri"/>
          <w:color w:val="003366"/>
          <w:sz w:val="22"/>
          <w:szCs w:val="22"/>
        </w:rPr>
        <w:t xml:space="preserve"> meteo sunt nefavorabile, </w:t>
      </w:r>
      <w:proofErr w:type="spellStart"/>
      <w:r w:rsidR="00F45C8B">
        <w:rPr>
          <w:rFonts w:ascii="Calibri" w:hAnsi="Calibri" w:cs="Calibri"/>
          <w:color w:val="003366"/>
          <w:sz w:val="22"/>
          <w:szCs w:val="22"/>
        </w:rPr>
        <w:t>soseaua</w:t>
      </w:r>
      <w:proofErr w:type="spellEnd"/>
      <w:r w:rsidR="00F45C8B">
        <w:rPr>
          <w:rFonts w:ascii="Calibri" w:hAnsi="Calibri" w:cs="Calibri"/>
          <w:color w:val="003366"/>
          <w:sz w:val="22"/>
          <w:szCs w:val="22"/>
        </w:rPr>
        <w:t xml:space="preserve"> se poate </w:t>
      </w:r>
      <w:proofErr w:type="spellStart"/>
      <w:r w:rsidR="00F45C8B">
        <w:rPr>
          <w:rFonts w:ascii="Calibri" w:hAnsi="Calibri" w:cs="Calibri"/>
          <w:color w:val="003366"/>
          <w:sz w:val="22"/>
          <w:szCs w:val="22"/>
        </w:rPr>
        <w:t>inchide</w:t>
      </w:r>
      <w:proofErr w:type="spellEnd"/>
      <w:r w:rsidR="00F45C8B">
        <w:rPr>
          <w:rFonts w:ascii="Calibri" w:hAnsi="Calibri" w:cs="Calibri"/>
          <w:color w:val="003366"/>
          <w:sz w:val="22"/>
          <w:szCs w:val="22"/>
        </w:rPr>
        <w:t xml:space="preserve"> pentru traficul rutier)</w:t>
      </w:r>
      <w:r w:rsidR="00B078C1">
        <w:rPr>
          <w:rFonts w:ascii="Calibri" w:hAnsi="Calibri" w:cs="Calibri"/>
          <w:color w:val="003366"/>
          <w:sz w:val="22"/>
          <w:szCs w:val="22"/>
        </w:rPr>
        <w:t>.</w:t>
      </w:r>
      <w:r w:rsidR="00087A04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087A04">
        <w:rPr>
          <w:rFonts w:ascii="Calibri" w:hAnsi="Calibri" w:cs="Calibri"/>
          <w:color w:val="003366"/>
          <w:sz w:val="22"/>
          <w:szCs w:val="22"/>
        </w:rPr>
        <w:t>Urmatoarea</w:t>
      </w:r>
      <w:proofErr w:type="spellEnd"/>
      <w:r w:rsidR="00087A04">
        <w:rPr>
          <w:rFonts w:ascii="Calibri" w:hAnsi="Calibri" w:cs="Calibri"/>
          <w:color w:val="003366"/>
          <w:sz w:val="22"/>
          <w:szCs w:val="22"/>
        </w:rPr>
        <w:t xml:space="preserve"> oprire din program este </w:t>
      </w:r>
      <w:proofErr w:type="spellStart"/>
      <w:r w:rsidR="00EB0E2C">
        <w:rPr>
          <w:rFonts w:ascii="Calibri" w:hAnsi="Calibri" w:cs="Calibri"/>
          <w:color w:val="003366"/>
          <w:sz w:val="22"/>
          <w:szCs w:val="22"/>
        </w:rPr>
        <w:t>R</w:t>
      </w:r>
      <w:r w:rsidR="00D4068E">
        <w:rPr>
          <w:rFonts w:ascii="Calibri" w:hAnsi="Calibri" w:cs="Calibri"/>
          <w:color w:val="003366"/>
          <w:sz w:val="22"/>
          <w:szCs w:val="22"/>
        </w:rPr>
        <w:t>e</w:t>
      </w:r>
      <w:r w:rsidR="00EB0E2C">
        <w:rPr>
          <w:rFonts w:ascii="Calibri" w:hAnsi="Calibri" w:cs="Calibri"/>
          <w:color w:val="003366"/>
          <w:sz w:val="22"/>
          <w:szCs w:val="22"/>
        </w:rPr>
        <w:t>zervatia</w:t>
      </w:r>
      <w:proofErr w:type="spellEnd"/>
      <w:r w:rsidR="00087A04" w:rsidRPr="00520390">
        <w:rPr>
          <w:rFonts w:ascii="Calibri" w:hAnsi="Calibri" w:cs="Calibri"/>
          <w:color w:val="003366"/>
          <w:sz w:val="22"/>
          <w:szCs w:val="22"/>
        </w:rPr>
        <w:t xml:space="preserve"> Capul Bunei </w:t>
      </w:r>
      <w:proofErr w:type="spellStart"/>
      <w:r w:rsidR="00087A04" w:rsidRPr="00520390">
        <w:rPr>
          <w:rFonts w:ascii="Calibri" w:hAnsi="Calibri" w:cs="Calibri"/>
          <w:color w:val="003366"/>
          <w:sz w:val="22"/>
          <w:szCs w:val="22"/>
        </w:rPr>
        <w:t>Sperante</w:t>
      </w:r>
      <w:proofErr w:type="spellEnd"/>
      <w:r w:rsidR="00087A04">
        <w:rPr>
          <w:rFonts w:ascii="Calibri" w:hAnsi="Calibri" w:cs="Calibri"/>
          <w:color w:val="003366"/>
          <w:sz w:val="22"/>
          <w:szCs w:val="22"/>
        </w:rPr>
        <w:t xml:space="preserve">, unde vom putea vedea </w:t>
      </w:r>
      <w:r w:rsidR="00087A04" w:rsidRPr="00520390">
        <w:rPr>
          <w:rFonts w:ascii="Calibri" w:hAnsi="Calibri" w:cs="Calibri"/>
          <w:color w:val="003366"/>
          <w:sz w:val="22"/>
          <w:szCs w:val="22"/>
        </w:rPr>
        <w:t>vechiul far si noul far, cel mai luminos din lume</w:t>
      </w:r>
      <w:r w:rsidR="00D4068E">
        <w:rPr>
          <w:rFonts w:ascii="Calibri" w:hAnsi="Calibri" w:cs="Calibri"/>
          <w:color w:val="003366"/>
          <w:sz w:val="22"/>
          <w:szCs w:val="22"/>
        </w:rPr>
        <w:t xml:space="preserve">, dar si specii de plante unice in lume si </w:t>
      </w:r>
      <w:proofErr w:type="spellStart"/>
      <w:r w:rsidR="00D4068E">
        <w:rPr>
          <w:rFonts w:ascii="Calibri" w:hAnsi="Calibri" w:cs="Calibri"/>
          <w:color w:val="003366"/>
          <w:sz w:val="22"/>
          <w:szCs w:val="22"/>
        </w:rPr>
        <w:t>faimosii</w:t>
      </w:r>
      <w:proofErr w:type="spellEnd"/>
      <w:r w:rsidR="00D4068E">
        <w:rPr>
          <w:rFonts w:ascii="Calibri" w:hAnsi="Calibri" w:cs="Calibri"/>
          <w:color w:val="003366"/>
          <w:sz w:val="22"/>
          <w:szCs w:val="22"/>
        </w:rPr>
        <w:t xml:space="preserve"> babuini, </w:t>
      </w:r>
      <w:proofErr w:type="spellStart"/>
      <w:r w:rsidR="00D4068E">
        <w:rPr>
          <w:rFonts w:ascii="Calibri" w:hAnsi="Calibri" w:cs="Calibri"/>
          <w:color w:val="003366"/>
          <w:sz w:val="22"/>
          <w:szCs w:val="22"/>
        </w:rPr>
        <w:t>rezidenti</w:t>
      </w:r>
      <w:proofErr w:type="spellEnd"/>
      <w:r w:rsidR="00D4068E">
        <w:rPr>
          <w:rFonts w:ascii="Calibri" w:hAnsi="Calibri" w:cs="Calibri"/>
          <w:color w:val="003366"/>
          <w:sz w:val="22"/>
          <w:szCs w:val="22"/>
        </w:rPr>
        <w:t xml:space="preserve"> ai </w:t>
      </w:r>
      <w:proofErr w:type="spellStart"/>
      <w:r w:rsidR="00D4068E">
        <w:rPr>
          <w:rFonts w:ascii="Calibri" w:hAnsi="Calibri" w:cs="Calibri"/>
          <w:color w:val="003366"/>
          <w:sz w:val="22"/>
          <w:szCs w:val="22"/>
        </w:rPr>
        <w:t>rezervatiei</w:t>
      </w:r>
      <w:proofErr w:type="spellEnd"/>
      <w:r w:rsidR="00087A04" w:rsidRPr="00520390">
        <w:rPr>
          <w:rFonts w:ascii="Calibri" w:hAnsi="Calibri" w:cs="Calibri"/>
          <w:color w:val="003366"/>
          <w:sz w:val="22"/>
          <w:szCs w:val="22"/>
        </w:rPr>
        <w:t>.</w:t>
      </w:r>
      <w:r w:rsidR="00087A04" w:rsidRPr="00520390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B73B49">
        <w:rPr>
          <w:rFonts w:ascii="Calibri" w:hAnsi="Calibri" w:cs="Calibri"/>
          <w:color w:val="002060"/>
          <w:sz w:val="22"/>
          <w:szCs w:val="22"/>
          <w:lang w:eastAsia="en-US"/>
        </w:rPr>
        <w:t xml:space="preserve">Pe drumul de </w:t>
      </w:r>
      <w:proofErr w:type="spellStart"/>
      <w:r w:rsidR="00B73B49">
        <w:rPr>
          <w:rFonts w:ascii="Calibri" w:hAnsi="Calibri" w:cs="Calibri"/>
          <w:color w:val="002060"/>
          <w:sz w:val="22"/>
          <w:szCs w:val="22"/>
          <w:lang w:eastAsia="en-US"/>
        </w:rPr>
        <w:t>intoarcere</w:t>
      </w:r>
      <w:proofErr w:type="spellEnd"/>
      <w:r w:rsidR="00B73B49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spre Cape Town</w:t>
      </w:r>
      <w:r w:rsidR="00956266">
        <w:rPr>
          <w:rFonts w:ascii="Calibri" w:hAnsi="Calibri" w:cs="Calibri"/>
          <w:color w:val="003366"/>
          <w:sz w:val="22"/>
          <w:szCs w:val="22"/>
        </w:rPr>
        <w:t xml:space="preserve"> vom vizita </w:t>
      </w:r>
      <w:r w:rsidR="000863CB">
        <w:rPr>
          <w:rFonts w:ascii="Calibri" w:hAnsi="Calibri" w:cs="Calibri"/>
          <w:color w:val="003366"/>
          <w:sz w:val="22"/>
          <w:szCs w:val="22"/>
        </w:rPr>
        <w:t>faimoas</w:t>
      </w:r>
      <w:r w:rsidR="00956266">
        <w:rPr>
          <w:rFonts w:ascii="Calibri" w:hAnsi="Calibri" w:cs="Calibri"/>
          <w:color w:val="003366"/>
          <w:sz w:val="22"/>
          <w:szCs w:val="22"/>
        </w:rPr>
        <w:t>a</w:t>
      </w:r>
      <w:r w:rsidR="0036505B">
        <w:rPr>
          <w:rFonts w:ascii="Calibri" w:hAnsi="Calibri" w:cs="Calibri"/>
          <w:color w:val="003366"/>
          <w:sz w:val="22"/>
          <w:szCs w:val="22"/>
        </w:rPr>
        <w:t xml:space="preserve"> coloni</w:t>
      </w:r>
      <w:r w:rsidR="00956266">
        <w:rPr>
          <w:rFonts w:ascii="Calibri" w:hAnsi="Calibri" w:cs="Calibri"/>
          <w:color w:val="003366"/>
          <w:sz w:val="22"/>
          <w:szCs w:val="22"/>
        </w:rPr>
        <w:t>e</w:t>
      </w:r>
      <w:r w:rsidR="0036505B">
        <w:rPr>
          <w:rFonts w:ascii="Calibri" w:hAnsi="Calibri" w:cs="Calibri"/>
          <w:color w:val="003366"/>
          <w:sz w:val="22"/>
          <w:szCs w:val="22"/>
        </w:rPr>
        <w:t xml:space="preserve"> de pinguini africani</w:t>
      </w:r>
      <w:r w:rsidR="00956266">
        <w:rPr>
          <w:rFonts w:ascii="Calibri" w:hAnsi="Calibri" w:cs="Calibri"/>
          <w:color w:val="003366"/>
          <w:sz w:val="22"/>
          <w:szCs w:val="22"/>
        </w:rPr>
        <w:t xml:space="preserve"> de pe Plaja </w:t>
      </w:r>
      <w:proofErr w:type="spellStart"/>
      <w:r w:rsidR="00956266">
        <w:rPr>
          <w:rFonts w:ascii="Calibri" w:hAnsi="Calibri" w:cs="Calibri"/>
          <w:color w:val="003366"/>
          <w:sz w:val="22"/>
          <w:szCs w:val="22"/>
        </w:rPr>
        <w:t>Boulders</w:t>
      </w:r>
      <w:proofErr w:type="spellEnd"/>
      <w:r w:rsidR="007A43FE">
        <w:rPr>
          <w:rFonts w:ascii="Calibri" w:hAnsi="Calibri" w:cs="Calibri"/>
          <w:color w:val="003366"/>
          <w:sz w:val="22"/>
          <w:szCs w:val="22"/>
        </w:rPr>
        <w:t xml:space="preserve"> si vom </w:t>
      </w:r>
      <w:r w:rsidR="0020794B">
        <w:rPr>
          <w:rFonts w:ascii="Calibri" w:hAnsi="Calibri" w:cs="Calibri"/>
          <w:color w:val="003366"/>
          <w:sz w:val="22"/>
          <w:szCs w:val="22"/>
        </w:rPr>
        <w:t xml:space="preserve">trece prin centrul </w:t>
      </w:r>
      <w:proofErr w:type="spellStart"/>
      <w:r w:rsidR="0020794B">
        <w:rPr>
          <w:rFonts w:ascii="Calibri" w:hAnsi="Calibri" w:cs="Calibri"/>
          <w:color w:val="003366"/>
          <w:sz w:val="22"/>
          <w:szCs w:val="22"/>
        </w:rPr>
        <w:t>orasului</w:t>
      </w:r>
      <w:proofErr w:type="spellEnd"/>
      <w:r w:rsidR="0020794B">
        <w:rPr>
          <w:rFonts w:ascii="Calibri" w:hAnsi="Calibri" w:cs="Calibri"/>
          <w:color w:val="003366"/>
          <w:sz w:val="22"/>
          <w:szCs w:val="22"/>
        </w:rPr>
        <w:t xml:space="preserve"> istoric Simon. </w:t>
      </w:r>
      <w:proofErr w:type="spellStart"/>
      <w:r w:rsidR="0054611F" w:rsidRPr="00520390">
        <w:rPr>
          <w:rFonts w:ascii="Calibri" w:hAnsi="Calibri" w:cs="Calibri"/>
          <w:color w:val="002060"/>
          <w:sz w:val="22"/>
          <w:szCs w:val="22"/>
          <w:lang w:eastAsia="en-US"/>
        </w:rPr>
        <w:t>Intoarcere</w:t>
      </w:r>
      <w:proofErr w:type="spellEnd"/>
      <w:r w:rsidR="0054611F" w:rsidRPr="00520390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si cazare </w:t>
      </w:r>
      <w:r w:rsidR="0054611F" w:rsidRPr="00FF4E6A">
        <w:rPr>
          <w:rFonts w:ascii="Calibri" w:hAnsi="Calibri" w:cs="Calibri"/>
          <w:color w:val="002060"/>
          <w:sz w:val="22"/>
          <w:szCs w:val="22"/>
          <w:lang w:eastAsia="en-US"/>
        </w:rPr>
        <w:t xml:space="preserve">la </w:t>
      </w:r>
      <w:proofErr w:type="spellStart"/>
      <w:r w:rsidR="001728ED" w:rsidRPr="00FF4E6A">
        <w:rPr>
          <w:rFonts w:ascii="Calibri" w:hAnsi="Calibri" w:cs="Calibri"/>
          <w:color w:val="002060"/>
          <w:sz w:val="22"/>
          <w:szCs w:val="22"/>
          <w:lang w:eastAsia="en-US"/>
        </w:rPr>
        <w:t>acelasi</w:t>
      </w:r>
      <w:proofErr w:type="spellEnd"/>
      <w:r w:rsidR="001728ED" w:rsidRPr="00FF4E6A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54611F" w:rsidRPr="00FF4E6A">
        <w:rPr>
          <w:rFonts w:ascii="Calibri" w:hAnsi="Calibri" w:cs="Calibri"/>
          <w:color w:val="002060"/>
          <w:sz w:val="22"/>
          <w:szCs w:val="22"/>
          <w:lang w:eastAsia="en-US"/>
        </w:rPr>
        <w:t>hotel in</w:t>
      </w:r>
      <w:r w:rsidR="0054611F" w:rsidRPr="00520390">
        <w:rPr>
          <w:rFonts w:ascii="Calibri" w:hAnsi="Calibri" w:cs="Calibri"/>
          <w:color w:val="002060"/>
          <w:sz w:val="22"/>
          <w:szCs w:val="22"/>
          <w:lang w:eastAsia="en-US"/>
        </w:rPr>
        <w:t xml:space="preserve"> Cape </w:t>
      </w:r>
      <w:r w:rsidR="0054611F" w:rsidRPr="00F34B53">
        <w:rPr>
          <w:rFonts w:ascii="Calibri" w:hAnsi="Calibri" w:cs="Calibri"/>
          <w:color w:val="002060"/>
          <w:sz w:val="22"/>
          <w:szCs w:val="22"/>
          <w:lang w:eastAsia="en-US"/>
        </w:rPr>
        <w:t>Town.</w:t>
      </w:r>
      <w:r w:rsidR="00217FB2" w:rsidRPr="00F34B53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</w:p>
    <w:p w14:paraId="3B940523" w14:textId="095F8462" w:rsidR="001C20CB" w:rsidRPr="000C7F01" w:rsidRDefault="001C20CB" w:rsidP="001C20CB">
      <w:pPr>
        <w:shd w:val="clear" w:color="auto" w:fill="D3E5F6"/>
        <w:suppressAutoHyphens w:val="0"/>
        <w:jc w:val="both"/>
        <w:rPr>
          <w:rFonts w:ascii="Calibri" w:hAnsi="Calibri" w:cs="Calibri"/>
          <w:b/>
          <w:color w:val="233A70"/>
          <w:sz w:val="22"/>
          <w:szCs w:val="22"/>
          <w:lang w:eastAsia="en-US"/>
        </w:rPr>
      </w:pP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Ziua </w:t>
      </w:r>
      <w:r w:rsidR="00474F04">
        <w:rPr>
          <w:rFonts w:ascii="Calibri" w:hAnsi="Calibri" w:cs="Calibri"/>
          <w:b/>
          <w:color w:val="233A70"/>
          <w:sz w:val="22"/>
          <w:szCs w:val="22"/>
          <w:lang w:eastAsia="en-US"/>
        </w:rPr>
        <w:t>5</w:t>
      </w:r>
      <w:r w:rsidR="00784F69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(</w:t>
      </w:r>
      <w:r w:rsidR="00223C31">
        <w:rPr>
          <w:rFonts w:ascii="Calibri" w:hAnsi="Calibri" w:cs="Calibri"/>
          <w:b/>
          <w:color w:val="233A70"/>
          <w:sz w:val="22"/>
          <w:szCs w:val="22"/>
          <w:lang w:eastAsia="en-US"/>
        </w:rPr>
        <w:t>27.10</w:t>
      </w:r>
      <w:r w:rsidR="00784F69">
        <w:rPr>
          <w:rFonts w:ascii="Calibri" w:hAnsi="Calibri" w:cs="Calibri"/>
          <w:b/>
          <w:color w:val="233A70"/>
          <w:sz w:val="22"/>
          <w:szCs w:val="22"/>
          <w:lang w:eastAsia="en-US"/>
        </w:rPr>
        <w:t>)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: </w:t>
      </w:r>
      <w:r w:rsidR="00E42767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EXCURSIE OPTIONALA </w:t>
      </w:r>
      <w:r w:rsidR="00BB01E7">
        <w:rPr>
          <w:rFonts w:ascii="Calibri" w:hAnsi="Calibri" w:cs="Calibri"/>
          <w:b/>
          <w:color w:val="233A70"/>
          <w:sz w:val="22"/>
          <w:szCs w:val="22"/>
          <w:lang w:eastAsia="en-US"/>
        </w:rPr>
        <w:t>IN</w:t>
      </w:r>
      <w:r w:rsidR="00E42767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</w:t>
      </w:r>
      <w:r w:rsidR="00BB01E7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ZONA VITICOLA CAPE WINELANDS </w:t>
      </w:r>
      <w:r w:rsidR="00BB01E7" w:rsidRPr="00037C91">
        <w:rPr>
          <w:rFonts w:ascii="Calibri" w:hAnsi="Calibri" w:cs="Calibri"/>
          <w:b/>
          <w:color w:val="1F3864"/>
          <w:sz w:val="22"/>
          <w:szCs w:val="22"/>
          <w:lang w:eastAsia="en-US"/>
        </w:rPr>
        <w:t>(160 km)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</w:t>
      </w:r>
    </w:p>
    <w:p w14:paraId="28075228" w14:textId="558D31B6" w:rsidR="00073B80" w:rsidRPr="00474F04" w:rsidRDefault="00AE5E3B" w:rsidP="00073B80">
      <w:pPr>
        <w:suppressAutoHyphens w:val="0"/>
        <w:jc w:val="both"/>
        <w:rPr>
          <w:rFonts w:ascii="Calibri" w:hAnsi="Calibri" w:cs="Calibri"/>
          <w:color w:val="003366"/>
          <w:sz w:val="22"/>
          <w:szCs w:val="22"/>
        </w:rPr>
      </w:pPr>
      <w:r w:rsidRPr="00F649F5">
        <w:rPr>
          <w:rFonts w:ascii="Calibri" w:hAnsi="Calibri" w:cs="Calibri"/>
          <w:noProof/>
          <w:color w:val="003366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3BE79C3A" wp14:editId="5220EBDA">
            <wp:simplePos x="0" y="0"/>
            <wp:positionH relativeFrom="margin">
              <wp:posOffset>4778375</wp:posOffset>
            </wp:positionH>
            <wp:positionV relativeFrom="paragraph">
              <wp:posOffset>5080</wp:posOffset>
            </wp:positionV>
            <wp:extent cx="2233295" cy="1258570"/>
            <wp:effectExtent l="0" t="0" r="0" b="0"/>
            <wp:wrapSquare wrapText="bothSides"/>
            <wp:docPr id="1476733141" name="Picture 1476733141" descr="A large white house surrounded by green fields and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33141" name="Picture 1476733141" descr="A large white house surrounded by green fields and mountai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B80" w:rsidRPr="00F649F5">
        <w:rPr>
          <w:rFonts w:ascii="Calibri" w:hAnsi="Calibri" w:cs="Calibri"/>
          <w:color w:val="002060"/>
          <w:sz w:val="22"/>
          <w:szCs w:val="22"/>
          <w:lang w:eastAsia="en-US"/>
        </w:rPr>
        <w:t xml:space="preserve">Mic dejun. Azi </w:t>
      </w:r>
      <w:r w:rsidR="00391832" w:rsidRPr="00F649F5">
        <w:rPr>
          <w:rFonts w:ascii="Calibri" w:hAnsi="Calibri" w:cs="Calibri"/>
          <w:color w:val="002060"/>
          <w:sz w:val="22"/>
          <w:szCs w:val="22"/>
          <w:lang w:eastAsia="en-US"/>
        </w:rPr>
        <w:t xml:space="preserve">va propunem </w:t>
      </w:r>
      <w:r w:rsidR="00073B80" w:rsidRPr="00F649F5">
        <w:rPr>
          <w:rFonts w:ascii="Calibri" w:hAnsi="Calibri" w:cs="Calibri"/>
          <w:color w:val="002060"/>
          <w:sz w:val="22"/>
          <w:szCs w:val="22"/>
          <w:lang w:eastAsia="en-US"/>
        </w:rPr>
        <w:t>o</w:t>
      </w:r>
      <w:r w:rsidR="00073B80" w:rsidRPr="00F649F5">
        <w:rPr>
          <w:rFonts w:ascii="Calibri" w:hAnsi="Calibri" w:cs="Calibri"/>
          <w:color w:val="003366"/>
          <w:sz w:val="22"/>
          <w:szCs w:val="22"/>
        </w:rPr>
        <w:t xml:space="preserve"> incursiune </w:t>
      </w:r>
      <w:proofErr w:type="spellStart"/>
      <w:r w:rsidR="00391832" w:rsidRPr="00F649F5">
        <w:rPr>
          <w:rFonts w:ascii="Calibri" w:hAnsi="Calibri" w:cs="Calibri"/>
          <w:color w:val="003366"/>
          <w:sz w:val="22"/>
          <w:szCs w:val="22"/>
        </w:rPr>
        <w:t>optionala</w:t>
      </w:r>
      <w:proofErr w:type="spellEnd"/>
      <w:r w:rsidR="00391832" w:rsidRPr="00F649F5">
        <w:rPr>
          <w:rFonts w:ascii="Calibri" w:hAnsi="Calibri" w:cs="Calibri"/>
          <w:color w:val="003366"/>
          <w:sz w:val="22"/>
          <w:szCs w:val="22"/>
        </w:rPr>
        <w:t xml:space="preserve"> </w:t>
      </w:r>
      <w:r w:rsidR="00073B80" w:rsidRPr="00F649F5">
        <w:rPr>
          <w:rFonts w:ascii="Calibri" w:hAnsi="Calibri" w:cs="Calibri"/>
          <w:color w:val="003366"/>
          <w:sz w:val="22"/>
          <w:szCs w:val="22"/>
        </w:rPr>
        <w:t xml:space="preserve">in faimoasa lume a vinurilor sud-africane. Vinurile din Africa de Sud sunt recunoscute la nivel mondial pentru calitatea deosebita, iar districtul </w:t>
      </w:r>
      <w:proofErr w:type="spellStart"/>
      <w:r w:rsidR="00073B80" w:rsidRPr="00F649F5">
        <w:rPr>
          <w:rFonts w:ascii="Calibri" w:hAnsi="Calibri" w:cs="Calibri"/>
          <w:color w:val="003366"/>
          <w:sz w:val="22"/>
          <w:szCs w:val="22"/>
        </w:rPr>
        <w:t>Stellenbosch</w:t>
      </w:r>
      <w:proofErr w:type="spellEnd"/>
      <w:r w:rsidR="00073B80" w:rsidRPr="00F649F5">
        <w:rPr>
          <w:rFonts w:ascii="Calibri" w:hAnsi="Calibri" w:cs="Calibri"/>
          <w:color w:val="003366"/>
          <w:sz w:val="22"/>
          <w:szCs w:val="22"/>
        </w:rPr>
        <w:t xml:space="preserve"> este cea mai cunoscuta regiune viticola din zona Cape </w:t>
      </w:r>
      <w:proofErr w:type="spellStart"/>
      <w:r w:rsidR="00073B80" w:rsidRPr="00F649F5">
        <w:rPr>
          <w:rFonts w:ascii="Calibri" w:hAnsi="Calibri" w:cs="Calibri"/>
          <w:color w:val="003366"/>
          <w:sz w:val="22"/>
          <w:szCs w:val="22"/>
        </w:rPr>
        <w:t>Winelands</w:t>
      </w:r>
      <w:proofErr w:type="spellEnd"/>
      <w:r w:rsidR="00073B80" w:rsidRPr="00F649F5">
        <w:rPr>
          <w:rFonts w:ascii="Calibri" w:hAnsi="Calibri" w:cs="Calibri"/>
          <w:color w:val="003366"/>
          <w:sz w:val="22"/>
          <w:szCs w:val="22"/>
        </w:rPr>
        <w:t xml:space="preserve">, de aici provenind unele din cele mai rafinate vinuri. Va invitam sa </w:t>
      </w:r>
      <w:proofErr w:type="spellStart"/>
      <w:r w:rsidR="00073B80" w:rsidRPr="00F649F5">
        <w:rPr>
          <w:rFonts w:ascii="Calibri" w:hAnsi="Calibri" w:cs="Calibri"/>
          <w:color w:val="003366"/>
          <w:sz w:val="22"/>
          <w:szCs w:val="22"/>
        </w:rPr>
        <w:t>aflati</w:t>
      </w:r>
      <w:proofErr w:type="spellEnd"/>
      <w:r w:rsidR="00073B80" w:rsidRPr="00F649F5">
        <w:rPr>
          <w:rFonts w:ascii="Calibri" w:hAnsi="Calibri" w:cs="Calibri"/>
          <w:color w:val="003366"/>
          <w:sz w:val="22"/>
          <w:szCs w:val="22"/>
        </w:rPr>
        <w:t xml:space="preserve"> o parte din secretele </w:t>
      </w:r>
      <w:proofErr w:type="spellStart"/>
      <w:r w:rsidR="00073B80" w:rsidRPr="00F649F5">
        <w:rPr>
          <w:rFonts w:ascii="Calibri" w:hAnsi="Calibri" w:cs="Calibri"/>
          <w:color w:val="003366"/>
          <w:sz w:val="22"/>
          <w:szCs w:val="22"/>
        </w:rPr>
        <w:t>producatorilor</w:t>
      </w:r>
      <w:proofErr w:type="spellEnd"/>
      <w:r w:rsidR="00073B80" w:rsidRPr="00F649F5">
        <w:rPr>
          <w:rFonts w:ascii="Calibri" w:hAnsi="Calibri" w:cs="Calibri"/>
          <w:color w:val="003366"/>
          <w:sz w:val="22"/>
          <w:szCs w:val="22"/>
        </w:rPr>
        <w:t xml:space="preserve"> locali si de asemenea sa </w:t>
      </w:r>
      <w:proofErr w:type="spellStart"/>
      <w:r w:rsidR="00073B80" w:rsidRPr="00F649F5">
        <w:rPr>
          <w:rFonts w:ascii="Calibri" w:hAnsi="Calibri" w:cs="Calibri"/>
          <w:color w:val="003366"/>
          <w:sz w:val="22"/>
          <w:szCs w:val="22"/>
        </w:rPr>
        <w:t>degustati</w:t>
      </w:r>
      <w:proofErr w:type="spellEnd"/>
      <w:r w:rsidR="00073B80" w:rsidRPr="00F649F5">
        <w:rPr>
          <w:rFonts w:ascii="Calibri" w:hAnsi="Calibri" w:cs="Calibri"/>
          <w:color w:val="003366"/>
          <w:sz w:val="22"/>
          <w:szCs w:val="22"/>
        </w:rPr>
        <w:t xml:space="preserve"> mai multe tipuri de vin. </w:t>
      </w:r>
      <w:proofErr w:type="spellStart"/>
      <w:r w:rsidR="00073B80" w:rsidRPr="00F649F5">
        <w:rPr>
          <w:rFonts w:ascii="Calibri" w:hAnsi="Calibri" w:cs="Calibri"/>
          <w:color w:val="003366"/>
          <w:sz w:val="22"/>
          <w:szCs w:val="22"/>
        </w:rPr>
        <w:t>Stellenbosch</w:t>
      </w:r>
      <w:proofErr w:type="spellEnd"/>
      <w:r w:rsidR="00F649F5" w:rsidRPr="00F649F5">
        <w:rPr>
          <w:rFonts w:ascii="Calibri" w:hAnsi="Calibri" w:cs="Calibri"/>
          <w:color w:val="003366"/>
          <w:sz w:val="22"/>
          <w:szCs w:val="22"/>
        </w:rPr>
        <w:t xml:space="preserve"> este</w:t>
      </w:r>
      <w:r w:rsidR="00073B80" w:rsidRPr="00F649F5">
        <w:rPr>
          <w:rFonts w:ascii="Calibri" w:hAnsi="Calibri" w:cs="Calibri"/>
          <w:color w:val="003366"/>
          <w:sz w:val="22"/>
          <w:szCs w:val="22"/>
        </w:rPr>
        <w:t xml:space="preserve"> al doilea </w:t>
      </w:r>
      <w:proofErr w:type="spellStart"/>
      <w:r w:rsidR="00073B80" w:rsidRPr="00F649F5">
        <w:rPr>
          <w:rFonts w:ascii="Calibri" w:hAnsi="Calibri" w:cs="Calibri"/>
          <w:color w:val="003366"/>
          <w:sz w:val="22"/>
          <w:szCs w:val="22"/>
        </w:rPr>
        <w:t>oras</w:t>
      </w:r>
      <w:proofErr w:type="spellEnd"/>
      <w:r w:rsidR="00073B80" w:rsidRPr="00F649F5">
        <w:rPr>
          <w:rFonts w:ascii="Calibri" w:hAnsi="Calibri" w:cs="Calibri"/>
          <w:color w:val="003366"/>
          <w:sz w:val="22"/>
          <w:szCs w:val="22"/>
        </w:rPr>
        <w:t xml:space="preserve"> ca vechime din Africa de Sud. In 1679, Simon van </w:t>
      </w:r>
      <w:proofErr w:type="spellStart"/>
      <w:r w:rsidR="00073B80" w:rsidRPr="00F649F5">
        <w:rPr>
          <w:rFonts w:ascii="Calibri" w:hAnsi="Calibri" w:cs="Calibri"/>
          <w:color w:val="003366"/>
          <w:sz w:val="22"/>
          <w:szCs w:val="22"/>
        </w:rPr>
        <w:t>der</w:t>
      </w:r>
      <w:proofErr w:type="spellEnd"/>
      <w:r w:rsidR="00073B80" w:rsidRPr="00F649F5">
        <w:rPr>
          <w:rFonts w:ascii="Calibri" w:hAnsi="Calibri" w:cs="Calibri"/>
          <w:color w:val="003366"/>
          <w:sz w:val="22"/>
          <w:szCs w:val="22"/>
        </w:rPr>
        <w:t xml:space="preserve"> Stel si-a dat seama ca aceasta vale fertila </w:t>
      </w:r>
      <w:r w:rsidR="00073B80" w:rsidRPr="00F649F5">
        <w:rPr>
          <w:rFonts w:ascii="Calibri" w:hAnsi="Calibri" w:cs="Calibri"/>
          <w:color w:val="003366"/>
          <w:sz w:val="22"/>
          <w:szCs w:val="22"/>
        </w:rPr>
        <w:lastRenderedPageBreak/>
        <w:t xml:space="preserve">situata pe malul </w:t>
      </w:r>
      <w:proofErr w:type="spellStart"/>
      <w:r w:rsidR="00073B80" w:rsidRPr="00F649F5">
        <w:rPr>
          <w:rFonts w:ascii="Calibri" w:hAnsi="Calibri" w:cs="Calibri"/>
          <w:color w:val="003366"/>
          <w:sz w:val="22"/>
          <w:szCs w:val="22"/>
        </w:rPr>
        <w:t>raului</w:t>
      </w:r>
      <w:proofErr w:type="spellEnd"/>
      <w:r w:rsidR="00073B80" w:rsidRPr="00F649F5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073B80" w:rsidRPr="00F649F5">
        <w:rPr>
          <w:rFonts w:ascii="Calibri" w:hAnsi="Calibri" w:cs="Calibri"/>
          <w:color w:val="003366"/>
          <w:sz w:val="22"/>
          <w:szCs w:val="22"/>
        </w:rPr>
        <w:t>Eerste</w:t>
      </w:r>
      <w:proofErr w:type="spellEnd"/>
      <w:r w:rsidR="00073B80" w:rsidRPr="00F649F5">
        <w:rPr>
          <w:rFonts w:ascii="Calibri" w:hAnsi="Calibri" w:cs="Calibri"/>
          <w:color w:val="003366"/>
          <w:sz w:val="22"/>
          <w:szCs w:val="22"/>
        </w:rPr>
        <w:t xml:space="preserve"> este locul ideal pentru cultivarea vitei de vie. Aici vom face o degustare de vinuri, </w:t>
      </w:r>
      <w:proofErr w:type="spellStart"/>
      <w:r w:rsidR="00073B80" w:rsidRPr="00F649F5">
        <w:rPr>
          <w:rFonts w:ascii="Calibri" w:hAnsi="Calibri" w:cs="Calibri"/>
          <w:color w:val="003366"/>
          <w:sz w:val="22"/>
          <w:szCs w:val="22"/>
        </w:rPr>
        <w:t>dupa</w:t>
      </w:r>
      <w:proofErr w:type="spellEnd"/>
      <w:r w:rsidR="00073B80" w:rsidRPr="00F649F5">
        <w:rPr>
          <w:rFonts w:ascii="Calibri" w:hAnsi="Calibri" w:cs="Calibri"/>
          <w:color w:val="003366"/>
          <w:sz w:val="22"/>
          <w:szCs w:val="22"/>
        </w:rPr>
        <w:t xml:space="preserve"> care ne vom </w:t>
      </w:r>
      <w:proofErr w:type="spellStart"/>
      <w:r w:rsidR="00073B80" w:rsidRPr="00F649F5">
        <w:rPr>
          <w:rFonts w:ascii="Calibri" w:hAnsi="Calibri" w:cs="Calibri"/>
          <w:color w:val="003366"/>
          <w:sz w:val="22"/>
          <w:szCs w:val="22"/>
        </w:rPr>
        <w:t>intoarce</w:t>
      </w:r>
      <w:proofErr w:type="spellEnd"/>
      <w:r w:rsidR="00073B80" w:rsidRPr="00F649F5">
        <w:rPr>
          <w:rFonts w:ascii="Calibri" w:hAnsi="Calibri" w:cs="Calibri"/>
          <w:color w:val="003366"/>
          <w:sz w:val="22"/>
          <w:szCs w:val="22"/>
        </w:rPr>
        <w:t xml:space="preserve"> in Cape Town.</w:t>
      </w:r>
      <w:r w:rsidR="00073B80">
        <w:rPr>
          <w:rFonts w:ascii="Calibri" w:hAnsi="Calibri" w:cs="Calibri"/>
          <w:color w:val="003366"/>
          <w:sz w:val="22"/>
          <w:szCs w:val="22"/>
        </w:rPr>
        <w:t xml:space="preserve"> </w:t>
      </w:r>
    </w:p>
    <w:p w14:paraId="5A378670" w14:textId="6BE8D99C" w:rsidR="00474F04" w:rsidRPr="000C7F01" w:rsidRDefault="00474F04" w:rsidP="00474F04">
      <w:pPr>
        <w:shd w:val="clear" w:color="auto" w:fill="D3E5F6"/>
        <w:suppressAutoHyphens w:val="0"/>
        <w:jc w:val="both"/>
        <w:rPr>
          <w:rFonts w:ascii="Calibri" w:hAnsi="Calibri" w:cs="Calibri"/>
          <w:b/>
          <w:color w:val="233A70"/>
          <w:sz w:val="22"/>
          <w:szCs w:val="22"/>
          <w:lang w:eastAsia="en-US"/>
        </w:rPr>
      </w:pP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Ziua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6 (</w:t>
      </w:r>
      <w:r w:rsidR="003D0B2E">
        <w:rPr>
          <w:rFonts w:ascii="Calibri" w:hAnsi="Calibri" w:cs="Calibri"/>
          <w:b/>
          <w:color w:val="233A70"/>
          <w:sz w:val="22"/>
          <w:szCs w:val="22"/>
          <w:lang w:eastAsia="en-US"/>
        </w:rPr>
        <w:t>28.10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)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>: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</w:t>
      </w:r>
      <w:r w:rsidR="00A06D67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CAPE TOWN – MOSSEL BAY – KNYSNA </w:t>
      </w:r>
      <w:r w:rsidR="00A703AC">
        <w:rPr>
          <w:rFonts w:ascii="Calibri" w:hAnsi="Calibri" w:cs="Calibri"/>
          <w:b/>
          <w:color w:val="233A70"/>
          <w:sz w:val="22"/>
          <w:szCs w:val="22"/>
          <w:lang w:eastAsia="en-US"/>
        </w:rPr>
        <w:t>(</w:t>
      </w:r>
      <w:r w:rsidR="002D04C4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GARDEN ROUTE, </w:t>
      </w:r>
      <w:r w:rsidR="00A703AC">
        <w:rPr>
          <w:rFonts w:ascii="Calibri" w:hAnsi="Calibri" w:cs="Calibri"/>
          <w:b/>
          <w:color w:val="233A70"/>
          <w:sz w:val="22"/>
          <w:szCs w:val="22"/>
          <w:lang w:eastAsia="en-US"/>
        </w:rPr>
        <w:t>490 km)</w:t>
      </w:r>
    </w:p>
    <w:p w14:paraId="20724115" w14:textId="7A46B42D" w:rsidR="00474F04" w:rsidRDefault="00AE5E3B" w:rsidP="001C20CB">
      <w:pPr>
        <w:suppressAutoHyphens w:val="0"/>
        <w:jc w:val="both"/>
        <w:rPr>
          <w:rFonts w:ascii="Calibri" w:hAnsi="Calibri" w:cs="Calibri"/>
          <w:color w:val="003366"/>
          <w:sz w:val="22"/>
          <w:szCs w:val="22"/>
        </w:rPr>
      </w:pPr>
      <w:r>
        <w:rPr>
          <w:rFonts w:ascii="Calibri" w:hAnsi="Calibri" w:cs="Calibri"/>
          <w:noProof/>
          <w:color w:val="002060"/>
          <w:sz w:val="22"/>
          <w:szCs w:val="22"/>
          <w:lang w:eastAsia="en-US"/>
        </w:rPr>
        <w:drawing>
          <wp:anchor distT="0" distB="0" distL="114300" distR="114300" simplePos="0" relativeHeight="251670528" behindDoc="0" locked="0" layoutInCell="1" allowOverlap="1" wp14:anchorId="13857562" wp14:editId="23C7E531">
            <wp:simplePos x="0" y="0"/>
            <wp:positionH relativeFrom="column">
              <wp:posOffset>74930</wp:posOffset>
            </wp:positionH>
            <wp:positionV relativeFrom="paragraph">
              <wp:posOffset>774700</wp:posOffset>
            </wp:positionV>
            <wp:extent cx="1836420" cy="1179195"/>
            <wp:effectExtent l="0" t="0" r="0" b="1905"/>
            <wp:wrapSquare wrapText="bothSides"/>
            <wp:docPr id="16293432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B8E">
        <w:rPr>
          <w:rFonts w:ascii="Calibri" w:hAnsi="Calibri" w:cs="Calibri"/>
          <w:color w:val="002060"/>
          <w:sz w:val="22"/>
          <w:szCs w:val="22"/>
          <w:lang w:eastAsia="en-US"/>
        </w:rPr>
        <w:t xml:space="preserve">Vom lua </w:t>
      </w:r>
      <w:r w:rsidR="00E23B8E" w:rsidRPr="00FF4E6A">
        <w:rPr>
          <w:rFonts w:ascii="Calibri" w:hAnsi="Calibri" w:cs="Calibri"/>
          <w:color w:val="002060"/>
          <w:sz w:val="22"/>
          <w:szCs w:val="22"/>
          <w:lang w:eastAsia="en-US"/>
        </w:rPr>
        <w:t>m</w:t>
      </w:r>
      <w:r w:rsidR="00474F04" w:rsidRPr="00FF4E6A">
        <w:rPr>
          <w:rFonts w:ascii="Calibri" w:hAnsi="Calibri" w:cs="Calibri"/>
          <w:color w:val="002060"/>
          <w:sz w:val="22"/>
          <w:szCs w:val="22"/>
          <w:lang w:eastAsia="en-US"/>
        </w:rPr>
        <w:t>ic</w:t>
      </w:r>
      <w:r w:rsidR="007D16F1" w:rsidRPr="00FF4E6A">
        <w:rPr>
          <w:rFonts w:ascii="Calibri" w:hAnsi="Calibri" w:cs="Calibri"/>
          <w:color w:val="002060"/>
          <w:sz w:val="22"/>
          <w:szCs w:val="22"/>
          <w:lang w:eastAsia="en-US"/>
        </w:rPr>
        <w:t>ul</w:t>
      </w:r>
      <w:r w:rsidR="00474F04" w:rsidRPr="00FF4E6A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dejun</w:t>
      </w:r>
      <w:r w:rsidR="00A06D67" w:rsidRPr="00FF4E6A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1D6DF2" w:rsidRPr="00FF4E6A">
        <w:rPr>
          <w:rFonts w:ascii="Calibri" w:hAnsi="Calibri" w:cs="Calibri"/>
          <w:color w:val="002060"/>
          <w:sz w:val="22"/>
          <w:szCs w:val="22"/>
          <w:lang w:eastAsia="en-US"/>
        </w:rPr>
        <w:t>la</w:t>
      </w:r>
      <w:r w:rsidR="001D6DF2">
        <w:rPr>
          <w:rFonts w:ascii="Calibri" w:hAnsi="Calibri" w:cs="Calibri"/>
          <w:color w:val="002060"/>
          <w:sz w:val="22"/>
          <w:szCs w:val="22"/>
          <w:lang w:eastAsia="en-US"/>
        </w:rPr>
        <w:t xml:space="preserve"> pachet </w:t>
      </w:r>
      <w:r w:rsidR="00E23B8E">
        <w:rPr>
          <w:rFonts w:ascii="Calibri" w:hAnsi="Calibri" w:cs="Calibri"/>
          <w:color w:val="002060"/>
          <w:sz w:val="22"/>
          <w:szCs w:val="22"/>
          <w:lang w:eastAsia="en-US"/>
        </w:rPr>
        <w:t xml:space="preserve">de la hotelul din Cape Town </w:t>
      </w:r>
      <w:r w:rsidR="00A06D67">
        <w:rPr>
          <w:rFonts w:ascii="Calibri" w:hAnsi="Calibri" w:cs="Calibri"/>
          <w:color w:val="002060"/>
          <w:sz w:val="22"/>
          <w:szCs w:val="22"/>
          <w:lang w:eastAsia="en-US"/>
        </w:rPr>
        <w:t xml:space="preserve">si </w:t>
      </w:r>
      <w:r w:rsidR="00E23B8E">
        <w:rPr>
          <w:rFonts w:ascii="Calibri" w:hAnsi="Calibri" w:cs="Calibri"/>
          <w:color w:val="002060"/>
          <w:sz w:val="22"/>
          <w:szCs w:val="22"/>
          <w:lang w:eastAsia="en-US"/>
        </w:rPr>
        <w:t xml:space="preserve">vom pleca </w:t>
      </w:r>
      <w:proofErr w:type="spellStart"/>
      <w:r w:rsidR="00912BF5">
        <w:rPr>
          <w:rFonts w:ascii="Calibri" w:hAnsi="Calibri" w:cs="Calibri"/>
          <w:color w:val="002060"/>
          <w:sz w:val="22"/>
          <w:szCs w:val="22"/>
          <w:lang w:eastAsia="en-US"/>
        </w:rPr>
        <w:t>dimineata</w:t>
      </w:r>
      <w:proofErr w:type="spellEnd"/>
      <w:r w:rsidR="00912BF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devreme </w:t>
      </w:r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 xml:space="preserve">spre </w:t>
      </w:r>
      <w:proofErr w:type="spellStart"/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>Knysna</w:t>
      </w:r>
      <w:proofErr w:type="spellEnd"/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 xml:space="preserve"> via </w:t>
      </w:r>
      <w:proofErr w:type="spellStart"/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>Mossel</w:t>
      </w:r>
      <w:proofErr w:type="spellEnd"/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 xml:space="preserve"> Bay</w:t>
      </w:r>
      <w:r w:rsidR="00474F04" w:rsidRPr="00164676">
        <w:rPr>
          <w:rFonts w:ascii="Calibri" w:hAnsi="Calibri" w:cs="Calibri"/>
          <w:color w:val="002060"/>
          <w:sz w:val="22"/>
          <w:szCs w:val="22"/>
          <w:lang w:eastAsia="en-US"/>
        </w:rPr>
        <w:t xml:space="preserve">. </w:t>
      </w:r>
      <w:proofErr w:type="spellStart"/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>Mossel</w:t>
      </w:r>
      <w:proofErr w:type="spellEnd"/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 xml:space="preserve"> Bay este situat la </w:t>
      </w:r>
      <w:proofErr w:type="spellStart"/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>jumatatea</w:t>
      </w:r>
      <w:proofErr w:type="spellEnd"/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distantei dintre doua </w:t>
      </w:r>
      <w:proofErr w:type="spellStart"/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>orase</w:t>
      </w:r>
      <w:proofErr w:type="spellEnd"/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 xml:space="preserve"> importante – Cape Town si Port Elizabeth si </w:t>
      </w:r>
      <w:r w:rsidR="00DF43EE">
        <w:rPr>
          <w:rFonts w:ascii="Calibri" w:hAnsi="Calibri" w:cs="Calibri"/>
          <w:color w:val="002060"/>
          <w:sz w:val="22"/>
          <w:szCs w:val="22"/>
          <w:lang w:eastAsia="en-US"/>
        </w:rPr>
        <w:t>este recunoscut pentru cei</w:t>
      </w:r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 xml:space="preserve"> 60 km de plaje </w:t>
      </w:r>
      <w:r w:rsidR="00DF43EE">
        <w:rPr>
          <w:rFonts w:ascii="Calibri" w:hAnsi="Calibri" w:cs="Calibri"/>
          <w:color w:val="002060"/>
          <w:sz w:val="22"/>
          <w:szCs w:val="22"/>
          <w:lang w:eastAsia="en-US"/>
        </w:rPr>
        <w:t xml:space="preserve">la Oceanul Indian </w:t>
      </w:r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 xml:space="preserve">cu o clima </w:t>
      </w:r>
      <w:proofErr w:type="spellStart"/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>placuta</w:t>
      </w:r>
      <w:proofErr w:type="spellEnd"/>
      <w:r w:rsidR="00E87A60">
        <w:rPr>
          <w:rFonts w:ascii="Calibri" w:hAnsi="Calibri" w:cs="Calibri"/>
          <w:color w:val="002060"/>
          <w:sz w:val="22"/>
          <w:szCs w:val="22"/>
          <w:lang w:eastAsia="en-US"/>
        </w:rPr>
        <w:t xml:space="preserve"> tot timpul anului</w:t>
      </w:r>
      <w:r w:rsidR="00DF43EE">
        <w:rPr>
          <w:rFonts w:ascii="Calibri" w:hAnsi="Calibri" w:cs="Calibri"/>
          <w:color w:val="002060"/>
          <w:sz w:val="22"/>
          <w:szCs w:val="22"/>
          <w:lang w:eastAsia="en-US"/>
        </w:rPr>
        <w:t>,</w:t>
      </w:r>
      <w:r w:rsidR="009464CF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611D7E">
        <w:rPr>
          <w:rFonts w:ascii="Calibri" w:hAnsi="Calibri" w:cs="Calibri"/>
          <w:color w:val="002060"/>
          <w:sz w:val="22"/>
          <w:szCs w:val="22"/>
          <w:lang w:eastAsia="en-US"/>
        </w:rPr>
        <w:t>vegetatia</w:t>
      </w:r>
      <w:proofErr w:type="spellEnd"/>
      <w:r w:rsidR="00611D7E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specifica regiunii Capului numita „</w:t>
      </w:r>
      <w:proofErr w:type="spellStart"/>
      <w:r w:rsidR="00611D7E">
        <w:rPr>
          <w:rFonts w:ascii="Calibri" w:hAnsi="Calibri" w:cs="Calibri"/>
          <w:color w:val="002060"/>
          <w:sz w:val="22"/>
          <w:szCs w:val="22"/>
          <w:lang w:eastAsia="en-US"/>
        </w:rPr>
        <w:t>fynbos</w:t>
      </w:r>
      <w:proofErr w:type="spellEnd"/>
      <w:r w:rsidR="00611D7E">
        <w:rPr>
          <w:rFonts w:ascii="Calibri" w:hAnsi="Calibri" w:cs="Calibri"/>
          <w:color w:val="002060"/>
          <w:sz w:val="22"/>
          <w:szCs w:val="22"/>
          <w:lang w:eastAsia="en-US"/>
        </w:rPr>
        <w:t>”</w:t>
      </w:r>
      <w:r w:rsidR="00A465AC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si </w:t>
      </w:r>
      <w:r w:rsidR="001F6B62">
        <w:rPr>
          <w:rFonts w:ascii="Calibri" w:hAnsi="Calibri" w:cs="Calibri"/>
          <w:color w:val="002060"/>
          <w:sz w:val="22"/>
          <w:szCs w:val="22"/>
          <w:lang w:eastAsia="en-US"/>
        </w:rPr>
        <w:t>peisajul oferit de</w:t>
      </w:r>
      <w:r w:rsidR="00A465AC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A465AC">
        <w:rPr>
          <w:rFonts w:ascii="Calibri" w:hAnsi="Calibri" w:cs="Calibri"/>
          <w:color w:val="002060"/>
          <w:sz w:val="22"/>
          <w:szCs w:val="22"/>
          <w:lang w:eastAsia="en-US"/>
        </w:rPr>
        <w:t>Muntii</w:t>
      </w:r>
      <w:proofErr w:type="spellEnd"/>
      <w:r w:rsidR="00A465AC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A465AC">
        <w:rPr>
          <w:rFonts w:ascii="Calibri" w:hAnsi="Calibri" w:cs="Calibri"/>
          <w:color w:val="002060"/>
          <w:sz w:val="22"/>
          <w:szCs w:val="22"/>
          <w:lang w:eastAsia="en-US"/>
        </w:rPr>
        <w:t>Outeniqua</w:t>
      </w:r>
      <w:proofErr w:type="spellEnd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 xml:space="preserve">. Vom vizita renumitul „Copac Posta” care era folosit pentru a </w:t>
      </w:r>
      <w:proofErr w:type="spellStart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>lasa</w:t>
      </w:r>
      <w:proofErr w:type="spellEnd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mesaje in urma cu </w:t>
      </w:r>
      <w:proofErr w:type="spellStart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>cateva</w:t>
      </w:r>
      <w:proofErr w:type="spellEnd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secole. In anul 1501, sub acest copac a fost </w:t>
      </w:r>
      <w:proofErr w:type="spellStart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>lasat</w:t>
      </w:r>
      <w:proofErr w:type="spellEnd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un mesaj de </w:t>
      </w:r>
      <w:proofErr w:type="spellStart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>catre</w:t>
      </w:r>
      <w:proofErr w:type="spellEnd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comandantul unui vas pentru a fi </w:t>
      </w:r>
      <w:proofErr w:type="spellStart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>gasit</w:t>
      </w:r>
      <w:proofErr w:type="spellEnd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 comandantul celei de-a treia flote a Indiilor de Est in drumul sau spre India. </w:t>
      </w:r>
      <w:proofErr w:type="spellStart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>Asa</w:t>
      </w:r>
      <w:proofErr w:type="spellEnd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a </w:t>
      </w:r>
      <w:proofErr w:type="spellStart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>aparut</w:t>
      </w:r>
      <w:proofErr w:type="spellEnd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primul „oficiu </w:t>
      </w:r>
      <w:proofErr w:type="spellStart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>postal</w:t>
      </w:r>
      <w:proofErr w:type="spellEnd"/>
      <w:r w:rsidR="00531385">
        <w:rPr>
          <w:rFonts w:ascii="Calibri" w:hAnsi="Calibri" w:cs="Calibri"/>
          <w:color w:val="002060"/>
          <w:sz w:val="22"/>
          <w:szCs w:val="22"/>
          <w:lang w:eastAsia="en-US"/>
        </w:rPr>
        <w:t xml:space="preserve">” al Africii de Sud, iar copacul respectiv a fost declarat Monument National. </w:t>
      </w:r>
      <w:proofErr w:type="spellStart"/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>Dupa</w:t>
      </w:r>
      <w:proofErr w:type="spellEnd"/>
      <w:r w:rsidR="009464CF">
        <w:rPr>
          <w:rFonts w:ascii="Calibri" w:hAnsi="Calibri" w:cs="Calibri"/>
          <w:color w:val="002060"/>
          <w:sz w:val="22"/>
          <w:szCs w:val="22"/>
          <w:lang w:eastAsia="en-US"/>
        </w:rPr>
        <w:t xml:space="preserve"> o</w:t>
      </w:r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scurta oprire in </w:t>
      </w:r>
      <w:proofErr w:type="spellStart"/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>Mossel</w:t>
      </w:r>
      <w:proofErr w:type="spellEnd"/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 xml:space="preserve"> Bay vom continua </w:t>
      </w:r>
      <w:proofErr w:type="spellStart"/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>calatoria</w:t>
      </w:r>
      <w:proofErr w:type="spellEnd"/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spre </w:t>
      </w:r>
      <w:proofErr w:type="spellStart"/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>Knysna</w:t>
      </w:r>
      <w:proofErr w:type="spellEnd"/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 xml:space="preserve">, </w:t>
      </w:r>
      <w:proofErr w:type="spellStart"/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>oras</w:t>
      </w:r>
      <w:proofErr w:type="spellEnd"/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 xml:space="preserve"> pitoresc situat pe malul lagunei </w:t>
      </w:r>
      <w:proofErr w:type="spellStart"/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>Knysna</w:t>
      </w:r>
      <w:proofErr w:type="spellEnd"/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>, declarata zona protejata si Parc National</w:t>
      </w:r>
      <w:r w:rsidR="00AA02FC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datorita prezentei </w:t>
      </w:r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 xml:space="preserve">a </w:t>
      </w:r>
      <w:r w:rsidR="00AA02FC">
        <w:rPr>
          <w:rFonts w:ascii="Calibri" w:hAnsi="Calibri" w:cs="Calibri"/>
          <w:color w:val="002060"/>
          <w:sz w:val="22"/>
          <w:szCs w:val="22"/>
          <w:lang w:eastAsia="en-US"/>
        </w:rPr>
        <w:t>peste</w:t>
      </w:r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 xml:space="preserve"> 200 de specii de </w:t>
      </w:r>
      <w:proofErr w:type="spellStart"/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>pesti</w:t>
      </w:r>
      <w:proofErr w:type="spellEnd"/>
      <w:r w:rsidR="0040088B">
        <w:rPr>
          <w:rFonts w:ascii="Calibri" w:hAnsi="Calibri" w:cs="Calibri"/>
          <w:color w:val="002060"/>
          <w:sz w:val="22"/>
          <w:szCs w:val="22"/>
          <w:lang w:eastAsia="en-US"/>
        </w:rPr>
        <w:t>.</w:t>
      </w:r>
      <w:r w:rsidR="001D6DF2">
        <w:rPr>
          <w:rFonts w:ascii="Calibri" w:hAnsi="Calibri" w:cs="Calibri"/>
          <w:color w:val="002060"/>
          <w:sz w:val="22"/>
          <w:szCs w:val="22"/>
          <w:lang w:eastAsia="en-US"/>
        </w:rPr>
        <w:t xml:space="preserve"> Ne vom </w:t>
      </w:r>
      <w:proofErr w:type="spellStart"/>
      <w:r w:rsidR="001D6DF2">
        <w:rPr>
          <w:rFonts w:ascii="Calibri" w:hAnsi="Calibri" w:cs="Calibri"/>
          <w:color w:val="002060"/>
          <w:sz w:val="22"/>
          <w:szCs w:val="22"/>
          <w:lang w:eastAsia="en-US"/>
        </w:rPr>
        <w:t>imbarca</w:t>
      </w:r>
      <w:proofErr w:type="spellEnd"/>
      <w:r w:rsidR="001D6DF2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1D6DF2">
        <w:rPr>
          <w:rFonts w:ascii="Calibri" w:hAnsi="Calibri" w:cs="Calibri"/>
          <w:color w:val="002060"/>
          <w:sz w:val="22"/>
          <w:szCs w:val="22"/>
          <w:lang w:eastAsia="en-US"/>
        </w:rPr>
        <w:t>intr</w:t>
      </w:r>
      <w:proofErr w:type="spellEnd"/>
      <w:r w:rsidR="001D6DF2">
        <w:rPr>
          <w:rFonts w:ascii="Calibri" w:hAnsi="Calibri" w:cs="Calibri"/>
          <w:color w:val="002060"/>
          <w:sz w:val="22"/>
          <w:szCs w:val="22"/>
          <w:lang w:eastAsia="en-US"/>
        </w:rPr>
        <w:t>-un feribot pentru o plimbare in laguna</w:t>
      </w:r>
      <w:r w:rsidR="009A3ABE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9A3ABE">
        <w:rPr>
          <w:rFonts w:ascii="Calibri" w:hAnsi="Calibri" w:cs="Calibri"/>
          <w:color w:val="002060"/>
          <w:sz w:val="22"/>
          <w:szCs w:val="22"/>
          <w:lang w:eastAsia="en-US"/>
        </w:rPr>
        <w:t>Knysna</w:t>
      </w:r>
      <w:proofErr w:type="spellEnd"/>
      <w:r w:rsidR="009A3ABE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spre </w:t>
      </w:r>
      <w:proofErr w:type="spellStart"/>
      <w:r w:rsidR="009A3ABE">
        <w:rPr>
          <w:rFonts w:ascii="Calibri" w:hAnsi="Calibri" w:cs="Calibri"/>
          <w:color w:val="002060"/>
          <w:sz w:val="22"/>
          <w:szCs w:val="22"/>
          <w:lang w:eastAsia="en-US"/>
        </w:rPr>
        <w:t>Knysna</w:t>
      </w:r>
      <w:proofErr w:type="spellEnd"/>
      <w:r w:rsidR="009A3ABE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9A3ABE">
        <w:rPr>
          <w:rFonts w:ascii="Calibri" w:hAnsi="Calibri" w:cs="Calibri"/>
          <w:color w:val="002060"/>
          <w:sz w:val="22"/>
          <w:szCs w:val="22"/>
          <w:lang w:eastAsia="en-US"/>
        </w:rPr>
        <w:t>Heads</w:t>
      </w:r>
      <w:proofErr w:type="spellEnd"/>
      <w:r w:rsidR="009A3ABE">
        <w:rPr>
          <w:rFonts w:ascii="Calibri" w:hAnsi="Calibri" w:cs="Calibri"/>
          <w:color w:val="002060"/>
          <w:sz w:val="22"/>
          <w:szCs w:val="22"/>
          <w:lang w:eastAsia="en-US"/>
        </w:rPr>
        <w:t>.</w:t>
      </w:r>
      <w:r w:rsidR="0086306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E4539C">
        <w:rPr>
          <w:rFonts w:ascii="Calibri" w:hAnsi="Calibri" w:cs="Calibri"/>
          <w:color w:val="002060"/>
          <w:sz w:val="22"/>
          <w:szCs w:val="22"/>
          <w:lang w:eastAsia="en-US"/>
        </w:rPr>
        <w:t xml:space="preserve">Cazare la hotel </w:t>
      </w:r>
      <w:proofErr w:type="spellStart"/>
      <w:r w:rsidR="00FA3FC8">
        <w:rPr>
          <w:rFonts w:ascii="Calibri" w:hAnsi="Calibri" w:cs="Calibri"/>
          <w:color w:val="002060"/>
          <w:sz w:val="22"/>
          <w:szCs w:val="22"/>
          <w:lang w:eastAsia="en-US"/>
        </w:rPr>
        <w:t>Knysna</w:t>
      </w:r>
      <w:proofErr w:type="spellEnd"/>
      <w:r w:rsidR="00FA3FC8">
        <w:rPr>
          <w:rFonts w:ascii="Calibri" w:hAnsi="Calibri" w:cs="Calibri"/>
          <w:color w:val="002060"/>
          <w:sz w:val="22"/>
          <w:szCs w:val="22"/>
          <w:lang w:eastAsia="en-US"/>
        </w:rPr>
        <w:t xml:space="preserve"> Log </w:t>
      </w:r>
      <w:proofErr w:type="spellStart"/>
      <w:r w:rsidR="00FA3FC8">
        <w:rPr>
          <w:rFonts w:ascii="Calibri" w:hAnsi="Calibri" w:cs="Calibri"/>
          <w:color w:val="002060"/>
          <w:sz w:val="22"/>
          <w:szCs w:val="22"/>
          <w:lang w:eastAsia="en-US"/>
        </w:rPr>
        <w:t>Inn</w:t>
      </w:r>
      <w:proofErr w:type="spellEnd"/>
      <w:r w:rsidR="00E4539C">
        <w:rPr>
          <w:rFonts w:ascii="Calibri" w:hAnsi="Calibri" w:cs="Calibri"/>
          <w:color w:val="002060"/>
          <w:sz w:val="22"/>
          <w:szCs w:val="22"/>
          <w:lang w:eastAsia="en-US"/>
        </w:rPr>
        <w:t xml:space="preserve"> 4* sau similar in </w:t>
      </w:r>
      <w:proofErr w:type="spellStart"/>
      <w:r w:rsidR="00E4539C">
        <w:rPr>
          <w:rFonts w:ascii="Calibri" w:hAnsi="Calibri" w:cs="Calibri"/>
          <w:color w:val="002060"/>
          <w:sz w:val="22"/>
          <w:szCs w:val="22"/>
          <w:lang w:eastAsia="en-US"/>
        </w:rPr>
        <w:t>Knysna</w:t>
      </w:r>
      <w:proofErr w:type="spellEnd"/>
      <w:r w:rsidR="00E4539C">
        <w:rPr>
          <w:rFonts w:ascii="Calibri" w:hAnsi="Calibri" w:cs="Calibri"/>
          <w:color w:val="002060"/>
          <w:sz w:val="22"/>
          <w:szCs w:val="22"/>
          <w:lang w:eastAsia="en-US"/>
        </w:rPr>
        <w:t>.</w:t>
      </w:r>
    </w:p>
    <w:p w14:paraId="6CCE283A" w14:textId="4DE49700" w:rsidR="00A06D67" w:rsidRDefault="006C4CB2" w:rsidP="006C4CB2">
      <w:pPr>
        <w:shd w:val="clear" w:color="auto" w:fill="D3E5F6"/>
        <w:suppressAutoHyphens w:val="0"/>
        <w:jc w:val="both"/>
        <w:rPr>
          <w:rFonts w:ascii="Calibri" w:hAnsi="Calibri" w:cs="Calibri"/>
          <w:color w:val="003366"/>
          <w:sz w:val="22"/>
          <w:szCs w:val="22"/>
        </w:rPr>
      </w:pP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Ziua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7 (</w:t>
      </w:r>
      <w:r w:rsidR="005C7799">
        <w:rPr>
          <w:rFonts w:ascii="Calibri" w:hAnsi="Calibri" w:cs="Calibri"/>
          <w:b/>
          <w:color w:val="233A70"/>
          <w:sz w:val="22"/>
          <w:szCs w:val="22"/>
          <w:lang w:eastAsia="en-US"/>
        </w:rPr>
        <w:t>29.10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)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: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OUDTSHOORN (</w:t>
      </w:r>
      <w:r w:rsidR="0023722C">
        <w:rPr>
          <w:rFonts w:ascii="Calibri" w:hAnsi="Calibri" w:cs="Calibri"/>
          <w:b/>
          <w:color w:val="233A70"/>
          <w:sz w:val="22"/>
          <w:szCs w:val="22"/>
          <w:lang w:eastAsia="en-US"/>
        </w:rPr>
        <w:t>245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km)</w:t>
      </w:r>
    </w:p>
    <w:p w14:paraId="5F1D8401" w14:textId="16E533F5" w:rsidR="00A06D67" w:rsidRDefault="00271BF9" w:rsidP="001C20CB">
      <w:pPr>
        <w:suppressAutoHyphens w:val="0"/>
        <w:jc w:val="both"/>
        <w:rPr>
          <w:rFonts w:ascii="Calibri" w:hAnsi="Calibri" w:cs="Calibri"/>
          <w:color w:val="003366"/>
          <w:sz w:val="22"/>
          <w:szCs w:val="22"/>
        </w:rPr>
      </w:pPr>
      <w:r>
        <w:rPr>
          <w:rFonts w:ascii="Calibri" w:hAnsi="Calibri" w:cs="Calibri"/>
          <w:noProof/>
          <w:color w:val="003366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01F4F684" wp14:editId="025A9F9D">
            <wp:simplePos x="0" y="0"/>
            <wp:positionH relativeFrom="margin">
              <wp:posOffset>83185</wp:posOffset>
            </wp:positionH>
            <wp:positionV relativeFrom="paragraph">
              <wp:posOffset>640080</wp:posOffset>
            </wp:positionV>
            <wp:extent cx="1804035" cy="1041400"/>
            <wp:effectExtent l="0" t="0" r="5715" b="6350"/>
            <wp:wrapSquare wrapText="bothSides"/>
            <wp:docPr id="20746932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3366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7BFC2788" wp14:editId="1363C1E7">
            <wp:simplePos x="0" y="0"/>
            <wp:positionH relativeFrom="margin">
              <wp:posOffset>5410200</wp:posOffset>
            </wp:positionH>
            <wp:positionV relativeFrom="paragraph">
              <wp:posOffset>13335</wp:posOffset>
            </wp:positionV>
            <wp:extent cx="1581785" cy="1120140"/>
            <wp:effectExtent l="0" t="0" r="0" b="3810"/>
            <wp:wrapSquare wrapText="bothSides"/>
            <wp:docPr id="12523373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08">
        <w:rPr>
          <w:rFonts w:ascii="Calibri" w:hAnsi="Calibri" w:cs="Calibri"/>
          <w:color w:val="003366"/>
          <w:sz w:val="22"/>
          <w:szCs w:val="22"/>
        </w:rPr>
        <w:t xml:space="preserve">Mic dejun si plecare spre </w:t>
      </w:r>
      <w:proofErr w:type="spellStart"/>
      <w:r w:rsidR="00984C08" w:rsidRPr="00984C08">
        <w:rPr>
          <w:rFonts w:ascii="Calibri" w:hAnsi="Calibri" w:cs="Calibri"/>
          <w:bCs/>
          <w:color w:val="233A70"/>
          <w:sz w:val="22"/>
          <w:szCs w:val="22"/>
          <w:lang w:eastAsia="en-US"/>
        </w:rPr>
        <w:t>Oudtshoorn</w:t>
      </w:r>
      <w:proofErr w:type="spellEnd"/>
      <w:r w:rsidR="00D71FFD">
        <w:rPr>
          <w:rFonts w:ascii="Calibri" w:hAnsi="Calibri" w:cs="Calibri"/>
          <w:bCs/>
          <w:color w:val="233A70"/>
          <w:sz w:val="22"/>
          <w:szCs w:val="22"/>
          <w:lang w:eastAsia="en-US"/>
        </w:rPr>
        <w:t xml:space="preserve">, </w:t>
      </w:r>
      <w:r w:rsidR="00D71FFD">
        <w:rPr>
          <w:rFonts w:ascii="Calibri" w:hAnsi="Calibri" w:cs="Calibri"/>
          <w:color w:val="002060"/>
          <w:sz w:val="22"/>
          <w:szCs w:val="22"/>
          <w:lang w:eastAsia="en-US"/>
        </w:rPr>
        <w:t xml:space="preserve">capitala industriei care se ocupa cu </w:t>
      </w:r>
      <w:proofErr w:type="spellStart"/>
      <w:r w:rsidR="00D71FFD">
        <w:rPr>
          <w:rFonts w:ascii="Calibri" w:hAnsi="Calibri" w:cs="Calibri"/>
          <w:color w:val="002060"/>
          <w:sz w:val="22"/>
          <w:szCs w:val="22"/>
          <w:lang w:eastAsia="en-US"/>
        </w:rPr>
        <w:t>cresterea</w:t>
      </w:r>
      <w:proofErr w:type="spellEnd"/>
      <w:r w:rsidR="00D71FFD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D71FFD">
        <w:rPr>
          <w:rFonts w:ascii="Calibri" w:hAnsi="Calibri" w:cs="Calibri"/>
          <w:color w:val="002060"/>
          <w:sz w:val="22"/>
          <w:szCs w:val="22"/>
          <w:lang w:eastAsia="en-US"/>
        </w:rPr>
        <w:t>strutilor</w:t>
      </w:r>
      <w:proofErr w:type="spellEnd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. Aici se afla cele mai </w:t>
      </w:r>
      <w:r w:rsidR="00824F33">
        <w:rPr>
          <w:rFonts w:ascii="Calibri" w:hAnsi="Calibri" w:cs="Calibri"/>
          <w:color w:val="002060"/>
          <w:sz w:val="22"/>
          <w:szCs w:val="22"/>
          <w:lang w:eastAsia="en-US"/>
        </w:rPr>
        <w:t>mari</w:t>
      </w:r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>populatii</w:t>
      </w:r>
      <w:proofErr w:type="spellEnd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 </w:t>
      </w:r>
      <w:proofErr w:type="spellStart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>struti</w:t>
      </w:r>
      <w:proofErr w:type="spellEnd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care produc cele mai fine pene</w:t>
      </w:r>
      <w:r w:rsidR="00824F33">
        <w:rPr>
          <w:rFonts w:ascii="Calibri" w:hAnsi="Calibri" w:cs="Calibri"/>
          <w:color w:val="002060"/>
          <w:sz w:val="22"/>
          <w:szCs w:val="22"/>
          <w:lang w:eastAsia="en-US"/>
        </w:rPr>
        <w:t xml:space="preserve">. </w:t>
      </w:r>
      <w:proofErr w:type="spellStart"/>
      <w:r w:rsidR="00824F33">
        <w:rPr>
          <w:rFonts w:ascii="Calibri" w:hAnsi="Calibri" w:cs="Calibri"/>
          <w:color w:val="002060"/>
          <w:sz w:val="22"/>
          <w:szCs w:val="22"/>
          <w:lang w:eastAsia="en-US"/>
        </w:rPr>
        <w:t>Insa</w:t>
      </w:r>
      <w:proofErr w:type="spellEnd"/>
      <w:r w:rsidR="00824F33">
        <w:rPr>
          <w:rFonts w:ascii="Calibri" w:hAnsi="Calibri" w:cs="Calibri"/>
          <w:color w:val="002060"/>
          <w:sz w:val="22"/>
          <w:szCs w:val="22"/>
          <w:lang w:eastAsia="en-US"/>
        </w:rPr>
        <w:t>,</w:t>
      </w:r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>strutii</w:t>
      </w:r>
      <w:proofErr w:type="spellEnd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E04CAD">
        <w:rPr>
          <w:rFonts w:ascii="Calibri" w:hAnsi="Calibri" w:cs="Calibri"/>
          <w:color w:val="002060"/>
          <w:sz w:val="22"/>
          <w:szCs w:val="22"/>
          <w:lang w:eastAsia="en-US"/>
        </w:rPr>
        <w:t>nu sunt singura</w:t>
      </w:r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>atracti</w:t>
      </w:r>
      <w:r w:rsidR="00E04CAD">
        <w:rPr>
          <w:rFonts w:ascii="Calibri" w:hAnsi="Calibri" w:cs="Calibri"/>
          <w:color w:val="002060"/>
          <w:sz w:val="22"/>
          <w:szCs w:val="22"/>
          <w:lang w:eastAsia="en-US"/>
        </w:rPr>
        <w:t>e</w:t>
      </w:r>
      <w:proofErr w:type="spellEnd"/>
      <w:r w:rsidR="00E04CAD">
        <w:rPr>
          <w:rFonts w:ascii="Calibri" w:hAnsi="Calibri" w:cs="Calibri"/>
          <w:color w:val="002060"/>
          <w:sz w:val="22"/>
          <w:szCs w:val="22"/>
          <w:lang w:eastAsia="en-US"/>
        </w:rPr>
        <w:t xml:space="preserve"> a</w:t>
      </w:r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acestei zone </w:t>
      </w:r>
      <w:r w:rsidR="00E04CAD">
        <w:rPr>
          <w:rFonts w:ascii="Calibri" w:hAnsi="Calibri" w:cs="Calibri"/>
          <w:color w:val="002060"/>
          <w:sz w:val="22"/>
          <w:szCs w:val="22"/>
          <w:lang w:eastAsia="en-US"/>
        </w:rPr>
        <w:t xml:space="preserve">plina de </w:t>
      </w:r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contraste. Vom vizita </w:t>
      </w:r>
      <w:proofErr w:type="spellStart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>Pestera</w:t>
      </w:r>
      <w:proofErr w:type="spellEnd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>Cango</w:t>
      </w:r>
      <w:proofErr w:type="spellEnd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, cea mai mare din Africa de Sud si una din cele </w:t>
      </w:r>
      <w:proofErr w:type="spellStart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>sapte</w:t>
      </w:r>
      <w:proofErr w:type="spellEnd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minuni ale Africii de Sud. Vom admira </w:t>
      </w:r>
      <w:r w:rsidR="00FF4E6A">
        <w:rPr>
          <w:rFonts w:ascii="Calibri" w:hAnsi="Calibri" w:cs="Calibri"/>
          <w:color w:val="002060"/>
          <w:sz w:val="22"/>
          <w:szCs w:val="22"/>
          <w:lang w:eastAsia="en-US"/>
        </w:rPr>
        <w:t>spatiile</w:t>
      </w:r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masive si </w:t>
      </w:r>
      <w:proofErr w:type="spellStart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>formatiunile</w:t>
      </w:r>
      <w:proofErr w:type="spellEnd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carstice impresionante, in diverse culori. </w:t>
      </w:r>
      <w:proofErr w:type="spellStart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>Initial</w:t>
      </w:r>
      <w:proofErr w:type="spellEnd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, s-a crezut ca </w:t>
      </w:r>
      <w:proofErr w:type="spellStart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>pestera</w:t>
      </w:r>
      <w:proofErr w:type="spellEnd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are doar 1 km, dar s-a descoperit ulterior ca are cel </w:t>
      </w:r>
      <w:proofErr w:type="spellStart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>putin</w:t>
      </w:r>
      <w:proofErr w:type="spellEnd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5 km lungime. Noi vom vizita aproximativ un sfert din lungimea totala a </w:t>
      </w:r>
      <w:proofErr w:type="spellStart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>pesterii</w:t>
      </w:r>
      <w:proofErr w:type="spellEnd"/>
      <w:r w:rsidR="007D0094">
        <w:rPr>
          <w:rFonts w:ascii="Calibri" w:hAnsi="Calibri" w:cs="Calibri"/>
          <w:color w:val="002060"/>
          <w:sz w:val="22"/>
          <w:szCs w:val="22"/>
          <w:lang w:eastAsia="en-US"/>
        </w:rPr>
        <w:t>.</w:t>
      </w:r>
      <w:r w:rsidR="00BD6D97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FB0EC7">
        <w:rPr>
          <w:rFonts w:ascii="Calibri" w:hAnsi="Calibri" w:cs="Calibri"/>
          <w:color w:val="002060"/>
          <w:sz w:val="22"/>
          <w:szCs w:val="22"/>
          <w:lang w:eastAsia="en-US"/>
        </w:rPr>
        <w:t xml:space="preserve">Vom vizita in continuare </w:t>
      </w:r>
      <w:r w:rsidR="00040D90">
        <w:rPr>
          <w:rFonts w:ascii="Calibri" w:hAnsi="Calibri" w:cs="Calibri"/>
          <w:color w:val="002060"/>
          <w:sz w:val="22"/>
          <w:szCs w:val="22"/>
          <w:lang w:eastAsia="en-US"/>
        </w:rPr>
        <w:t xml:space="preserve">ferma </w:t>
      </w:r>
      <w:proofErr w:type="spellStart"/>
      <w:r w:rsidR="00FB0EC7">
        <w:rPr>
          <w:rFonts w:ascii="Calibri" w:hAnsi="Calibri" w:cs="Calibri"/>
          <w:color w:val="002060"/>
          <w:sz w:val="22"/>
          <w:szCs w:val="22"/>
          <w:lang w:eastAsia="en-US"/>
        </w:rPr>
        <w:t>Cango</w:t>
      </w:r>
      <w:proofErr w:type="spellEnd"/>
      <w:r w:rsidR="00FB0EC7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FB0EC7">
        <w:rPr>
          <w:rFonts w:ascii="Calibri" w:hAnsi="Calibri" w:cs="Calibri"/>
          <w:color w:val="002060"/>
          <w:sz w:val="22"/>
          <w:szCs w:val="22"/>
          <w:lang w:eastAsia="en-US"/>
        </w:rPr>
        <w:t>Wildlife</w:t>
      </w:r>
      <w:proofErr w:type="spellEnd"/>
      <w:r w:rsidR="00FB0EC7">
        <w:rPr>
          <w:rFonts w:ascii="Calibri" w:hAnsi="Calibri" w:cs="Calibri"/>
          <w:color w:val="002060"/>
          <w:sz w:val="22"/>
          <w:szCs w:val="22"/>
          <w:lang w:eastAsia="en-US"/>
        </w:rPr>
        <w:t xml:space="preserve"> Ranch pentru un tur cu ghid.</w:t>
      </w:r>
      <w:r w:rsidR="00040D90">
        <w:rPr>
          <w:rFonts w:ascii="Calibri" w:hAnsi="Calibri" w:cs="Calibri"/>
          <w:color w:val="002060"/>
          <w:sz w:val="22"/>
          <w:szCs w:val="22"/>
          <w:lang w:eastAsia="en-US"/>
        </w:rPr>
        <w:t xml:space="preserve"> Peste 300 de crocodili cu lungimi cuprinse intre 50 cm si 4 m sunt </w:t>
      </w:r>
      <w:proofErr w:type="spellStart"/>
      <w:r w:rsidR="00040D90">
        <w:rPr>
          <w:rFonts w:ascii="Calibri" w:hAnsi="Calibri" w:cs="Calibri"/>
          <w:color w:val="002060"/>
          <w:sz w:val="22"/>
          <w:szCs w:val="22"/>
          <w:lang w:eastAsia="en-US"/>
        </w:rPr>
        <w:t>rezidentii</w:t>
      </w:r>
      <w:proofErr w:type="spellEnd"/>
      <w:r w:rsidR="00040D90">
        <w:rPr>
          <w:rFonts w:ascii="Calibri" w:hAnsi="Calibri" w:cs="Calibri"/>
          <w:color w:val="002060"/>
          <w:sz w:val="22"/>
          <w:szCs w:val="22"/>
          <w:lang w:eastAsia="en-US"/>
        </w:rPr>
        <w:t xml:space="preserve"> acestui domeniu.</w:t>
      </w:r>
      <w:r w:rsidR="002605DB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2605DB">
        <w:rPr>
          <w:rFonts w:ascii="Calibri" w:hAnsi="Calibri" w:cs="Calibri"/>
          <w:color w:val="002060"/>
          <w:sz w:val="22"/>
          <w:szCs w:val="22"/>
          <w:lang w:eastAsia="en-US"/>
        </w:rPr>
        <w:t>Intoarcere</w:t>
      </w:r>
      <w:proofErr w:type="spellEnd"/>
      <w:r w:rsidR="002605DB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si cazare la hotel in </w:t>
      </w:r>
      <w:proofErr w:type="spellStart"/>
      <w:r w:rsidR="002605DB">
        <w:rPr>
          <w:rFonts w:ascii="Calibri" w:hAnsi="Calibri" w:cs="Calibri"/>
          <w:color w:val="002060"/>
          <w:sz w:val="22"/>
          <w:szCs w:val="22"/>
          <w:lang w:eastAsia="en-US"/>
        </w:rPr>
        <w:t>Knysna</w:t>
      </w:r>
      <w:proofErr w:type="spellEnd"/>
      <w:r w:rsidR="002605DB">
        <w:rPr>
          <w:rFonts w:ascii="Calibri" w:hAnsi="Calibri" w:cs="Calibri"/>
          <w:color w:val="002060"/>
          <w:sz w:val="22"/>
          <w:szCs w:val="22"/>
          <w:lang w:eastAsia="en-US"/>
        </w:rPr>
        <w:t>.</w:t>
      </w:r>
      <w:r w:rsidR="00AE5E3B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</w:p>
    <w:p w14:paraId="6AEE5597" w14:textId="331E7FCC" w:rsidR="000C7F01" w:rsidRPr="000C7F01" w:rsidRDefault="000C7F01" w:rsidP="000C7F01">
      <w:pPr>
        <w:shd w:val="clear" w:color="auto" w:fill="D3E5F6"/>
        <w:suppressAutoHyphens w:val="0"/>
        <w:jc w:val="both"/>
        <w:rPr>
          <w:rFonts w:ascii="Calibri" w:hAnsi="Calibri" w:cs="Calibri"/>
          <w:b/>
          <w:color w:val="233A70"/>
          <w:sz w:val="22"/>
          <w:szCs w:val="22"/>
          <w:lang w:eastAsia="en-US"/>
        </w:rPr>
      </w:pP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Ziua </w:t>
      </w:r>
      <w:r w:rsidR="004A6679">
        <w:rPr>
          <w:rFonts w:ascii="Calibri" w:hAnsi="Calibri" w:cs="Calibri"/>
          <w:b/>
          <w:color w:val="233A70"/>
          <w:sz w:val="22"/>
          <w:szCs w:val="22"/>
          <w:lang w:eastAsia="en-US"/>
        </w:rPr>
        <w:t>8</w:t>
      </w:r>
      <w:r w:rsidR="00784F69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(</w:t>
      </w:r>
      <w:r w:rsidR="00BB043D">
        <w:rPr>
          <w:rFonts w:ascii="Calibri" w:hAnsi="Calibri" w:cs="Calibri"/>
          <w:b/>
          <w:color w:val="233A70"/>
          <w:sz w:val="22"/>
          <w:szCs w:val="22"/>
          <w:lang w:eastAsia="en-US"/>
        </w:rPr>
        <w:t>30.10</w:t>
      </w:r>
      <w:r w:rsidR="00784F69">
        <w:rPr>
          <w:rFonts w:ascii="Calibri" w:hAnsi="Calibri" w:cs="Calibri"/>
          <w:b/>
          <w:color w:val="233A70"/>
          <w:sz w:val="22"/>
          <w:szCs w:val="22"/>
          <w:lang w:eastAsia="en-US"/>
        </w:rPr>
        <w:t>)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: </w:t>
      </w:r>
      <w:r w:rsidR="004A6679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GEORGE </w:t>
      </w:r>
      <w:r w:rsidR="002D5B67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– </w:t>
      </w:r>
      <w:r w:rsidR="007B0FB0" w:rsidRPr="00347196">
        <w:rPr>
          <w:rFonts w:ascii="Calibri" w:hAnsi="Calibri" w:cs="Calibri"/>
          <w:b/>
          <w:color w:val="233A70"/>
          <w:sz w:val="22"/>
          <w:szCs w:val="22"/>
          <w:lang w:eastAsia="en-US"/>
        </w:rPr>
        <w:t>JOHANNESBURG</w:t>
      </w:r>
      <w:r w:rsidR="007D16F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(zbor),</w:t>
      </w:r>
      <w:r w:rsidR="004A6679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VIZITA </w:t>
      </w:r>
      <w:r w:rsidR="003A6AC7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SOWETO </w:t>
      </w:r>
      <w:r w:rsidR="002D5B67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</w:t>
      </w:r>
    </w:p>
    <w:p w14:paraId="5DC5D960" w14:textId="031F0378" w:rsidR="000863CB" w:rsidRDefault="00A73ADF" w:rsidP="00A3758C">
      <w:pPr>
        <w:jc w:val="both"/>
        <w:rPr>
          <w:rFonts w:ascii="Calibri" w:hAnsi="Calibri" w:cs="Calibri"/>
          <w:color w:val="003366"/>
          <w:sz w:val="22"/>
          <w:szCs w:val="22"/>
        </w:rPr>
      </w:pPr>
      <w:r>
        <w:rPr>
          <w:rFonts w:ascii="Calibri" w:hAnsi="Calibri" w:cs="Calibri"/>
          <w:noProof/>
          <w:color w:val="003366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C917E9B" wp14:editId="7E696818">
            <wp:simplePos x="0" y="0"/>
            <wp:positionH relativeFrom="margin">
              <wp:posOffset>5038725</wp:posOffset>
            </wp:positionH>
            <wp:positionV relativeFrom="paragraph">
              <wp:posOffset>62865</wp:posOffset>
            </wp:positionV>
            <wp:extent cx="1939925" cy="1297305"/>
            <wp:effectExtent l="0" t="0" r="317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Mic </w:t>
      </w:r>
      <w:r w:rsidR="007B0FB0" w:rsidRPr="00164676">
        <w:rPr>
          <w:rFonts w:ascii="Calibri" w:hAnsi="Calibri" w:cs="Calibri"/>
          <w:color w:val="002060"/>
          <w:sz w:val="22"/>
          <w:szCs w:val="22"/>
          <w:lang w:eastAsia="en-US"/>
        </w:rPr>
        <w:t>dejun</w:t>
      </w:r>
      <w:r w:rsidR="006E6FB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la hotel si transfer la aeroportul George u</w:t>
      </w:r>
      <w:r w:rsidR="009D3889">
        <w:rPr>
          <w:rFonts w:ascii="Calibri" w:hAnsi="Calibri" w:cs="Calibri"/>
          <w:color w:val="003366"/>
          <w:sz w:val="22"/>
          <w:szCs w:val="22"/>
        </w:rPr>
        <w:t xml:space="preserve">nde ne vom </w:t>
      </w:r>
      <w:proofErr w:type="spellStart"/>
      <w:r w:rsidR="009D3889">
        <w:rPr>
          <w:rFonts w:ascii="Calibri" w:hAnsi="Calibri" w:cs="Calibri"/>
          <w:color w:val="003366"/>
          <w:sz w:val="22"/>
          <w:szCs w:val="22"/>
        </w:rPr>
        <w:t>imbarca</w:t>
      </w:r>
      <w:proofErr w:type="spellEnd"/>
      <w:r w:rsidR="009D3889">
        <w:rPr>
          <w:rFonts w:ascii="Calibri" w:hAnsi="Calibri" w:cs="Calibri"/>
          <w:color w:val="003366"/>
          <w:sz w:val="22"/>
          <w:szCs w:val="22"/>
        </w:rPr>
        <w:t xml:space="preserve"> pe</w:t>
      </w:r>
      <w:r w:rsidR="007B0FB0" w:rsidRPr="00164676">
        <w:rPr>
          <w:rFonts w:ascii="Calibri" w:hAnsi="Calibri" w:cs="Calibri"/>
          <w:color w:val="003366"/>
          <w:sz w:val="22"/>
          <w:szCs w:val="22"/>
        </w:rPr>
        <w:t xml:space="preserve"> zbor</w:t>
      </w:r>
      <w:r w:rsidR="009D3889">
        <w:rPr>
          <w:rFonts w:ascii="Calibri" w:hAnsi="Calibri" w:cs="Calibri"/>
          <w:color w:val="003366"/>
          <w:sz w:val="22"/>
          <w:szCs w:val="22"/>
        </w:rPr>
        <w:t>ul</w:t>
      </w:r>
      <w:r w:rsidR="007B0FB0" w:rsidRPr="00164676">
        <w:rPr>
          <w:rFonts w:ascii="Calibri" w:hAnsi="Calibri" w:cs="Calibri"/>
          <w:color w:val="003366"/>
          <w:sz w:val="22"/>
          <w:szCs w:val="22"/>
        </w:rPr>
        <w:t xml:space="preserve"> cu </w:t>
      </w:r>
      <w:proofErr w:type="spellStart"/>
      <w:r w:rsidR="007B0FB0" w:rsidRPr="00164676">
        <w:rPr>
          <w:rFonts w:ascii="Calibri" w:hAnsi="Calibri" w:cs="Calibri"/>
          <w:color w:val="003366"/>
          <w:sz w:val="22"/>
          <w:szCs w:val="22"/>
        </w:rPr>
        <w:t>destinatia</w:t>
      </w:r>
      <w:proofErr w:type="spellEnd"/>
      <w:r w:rsidR="007B0FB0" w:rsidRPr="00164676">
        <w:rPr>
          <w:rFonts w:ascii="Calibri" w:hAnsi="Calibri" w:cs="Calibri"/>
          <w:color w:val="003366"/>
          <w:sz w:val="22"/>
          <w:szCs w:val="22"/>
        </w:rPr>
        <w:t xml:space="preserve"> Johannesburg</w:t>
      </w:r>
      <w:r w:rsidR="006E6FB5">
        <w:rPr>
          <w:rFonts w:ascii="Calibri" w:hAnsi="Calibri" w:cs="Calibri"/>
          <w:color w:val="003366"/>
          <w:sz w:val="22"/>
          <w:szCs w:val="22"/>
        </w:rPr>
        <w:t xml:space="preserve"> operat de o companie locala</w:t>
      </w:r>
      <w:r w:rsidR="007B0FB0" w:rsidRPr="00164676">
        <w:rPr>
          <w:rFonts w:ascii="Calibri" w:hAnsi="Calibri" w:cs="Calibri"/>
          <w:color w:val="003366"/>
          <w:sz w:val="22"/>
          <w:szCs w:val="22"/>
        </w:rPr>
        <w:t xml:space="preserve">. </w:t>
      </w:r>
      <w:proofErr w:type="spellStart"/>
      <w:r w:rsidR="00442FF0">
        <w:rPr>
          <w:rFonts w:ascii="Calibri" w:hAnsi="Calibri" w:cs="Calibri"/>
          <w:color w:val="003366"/>
          <w:sz w:val="22"/>
          <w:szCs w:val="22"/>
        </w:rPr>
        <w:t>Dupa</w:t>
      </w:r>
      <w:proofErr w:type="spellEnd"/>
      <w:r w:rsidR="00442FF0">
        <w:rPr>
          <w:rFonts w:ascii="Calibri" w:hAnsi="Calibri" w:cs="Calibri"/>
          <w:color w:val="003366"/>
          <w:sz w:val="22"/>
          <w:szCs w:val="22"/>
        </w:rPr>
        <w:t xml:space="preserve"> sosirea in Johannesburg, vom vizita </w:t>
      </w:r>
      <w:proofErr w:type="spellStart"/>
      <w:r w:rsidR="001F6DB2" w:rsidRPr="00164676">
        <w:rPr>
          <w:rFonts w:ascii="Calibri" w:hAnsi="Calibri" w:cs="Calibri"/>
          <w:color w:val="003366"/>
          <w:sz w:val="22"/>
          <w:szCs w:val="22"/>
        </w:rPr>
        <w:t>orasul</w:t>
      </w:r>
      <w:proofErr w:type="spellEnd"/>
      <w:r w:rsidR="001F6DB2" w:rsidRPr="00164676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1F6DB2" w:rsidRPr="00164676">
        <w:rPr>
          <w:rFonts w:ascii="Calibri" w:hAnsi="Calibri" w:cs="Calibri"/>
          <w:color w:val="003366"/>
          <w:sz w:val="22"/>
          <w:szCs w:val="22"/>
        </w:rPr>
        <w:t>Soweto</w:t>
      </w:r>
      <w:proofErr w:type="spellEnd"/>
      <w:r w:rsidR="00B366B9">
        <w:rPr>
          <w:rFonts w:ascii="Calibri" w:hAnsi="Calibri" w:cs="Calibri"/>
          <w:color w:val="003366"/>
          <w:sz w:val="22"/>
          <w:szCs w:val="22"/>
        </w:rPr>
        <w:t xml:space="preserve">, </w:t>
      </w:r>
      <w:r w:rsidR="00A3758C" w:rsidRPr="00164676">
        <w:rPr>
          <w:rFonts w:ascii="Calibri" w:hAnsi="Calibri" w:cs="Calibri"/>
          <w:color w:val="003366"/>
          <w:sz w:val="22"/>
          <w:szCs w:val="22"/>
        </w:rPr>
        <w:t>construit in anii</w:t>
      </w:r>
      <w:r w:rsidR="00A3758C">
        <w:rPr>
          <w:rFonts w:ascii="Calibri" w:hAnsi="Calibri" w:cs="Calibri"/>
          <w:color w:val="003366"/>
          <w:sz w:val="22"/>
          <w:szCs w:val="22"/>
        </w:rPr>
        <w:t xml:space="preserve"> </w:t>
      </w:r>
      <w:r w:rsidR="00A3758C" w:rsidRPr="00164676">
        <w:rPr>
          <w:rFonts w:ascii="Calibri" w:hAnsi="Calibri" w:cs="Calibri"/>
          <w:color w:val="003366"/>
          <w:sz w:val="22"/>
          <w:szCs w:val="22"/>
        </w:rPr>
        <w:t xml:space="preserve">50 la sud de Johannesburg pentru muncitorii </w:t>
      </w:r>
      <w:proofErr w:type="spellStart"/>
      <w:r w:rsidR="00A3758C" w:rsidRPr="00164676">
        <w:rPr>
          <w:rFonts w:ascii="Calibri" w:hAnsi="Calibri" w:cs="Calibri"/>
          <w:color w:val="003366"/>
          <w:sz w:val="22"/>
          <w:szCs w:val="22"/>
        </w:rPr>
        <w:t>navetisti</w:t>
      </w:r>
      <w:proofErr w:type="spellEnd"/>
      <w:r w:rsidR="00A3758C" w:rsidRPr="00164676">
        <w:rPr>
          <w:rFonts w:ascii="Calibri" w:hAnsi="Calibri" w:cs="Calibri"/>
          <w:color w:val="003366"/>
          <w:sz w:val="22"/>
          <w:szCs w:val="22"/>
        </w:rPr>
        <w:t xml:space="preserve"> </w:t>
      </w:r>
      <w:r w:rsidR="00A3758C">
        <w:rPr>
          <w:rFonts w:ascii="Calibri" w:hAnsi="Calibri" w:cs="Calibri"/>
          <w:color w:val="003366"/>
          <w:sz w:val="22"/>
          <w:szCs w:val="22"/>
        </w:rPr>
        <w:t>de culoare</w:t>
      </w:r>
      <w:r w:rsidR="00A3758C" w:rsidRPr="00164676">
        <w:rPr>
          <w:rFonts w:ascii="Calibri" w:hAnsi="Calibri" w:cs="Calibri"/>
          <w:color w:val="003366"/>
          <w:sz w:val="22"/>
          <w:szCs w:val="22"/>
        </w:rPr>
        <w:t xml:space="preserve">. Daca in trecut </w:t>
      </w:r>
      <w:proofErr w:type="spellStart"/>
      <w:r w:rsidR="00A3758C" w:rsidRPr="00164676">
        <w:rPr>
          <w:rFonts w:ascii="Calibri" w:hAnsi="Calibri" w:cs="Calibri"/>
          <w:color w:val="003366"/>
          <w:sz w:val="22"/>
          <w:szCs w:val="22"/>
        </w:rPr>
        <w:t>Soweto</w:t>
      </w:r>
      <w:proofErr w:type="spellEnd"/>
      <w:r w:rsidR="00A3758C" w:rsidRPr="00164676">
        <w:rPr>
          <w:rFonts w:ascii="Calibri" w:hAnsi="Calibri" w:cs="Calibri"/>
          <w:color w:val="003366"/>
          <w:sz w:val="22"/>
          <w:szCs w:val="22"/>
        </w:rPr>
        <w:t xml:space="preserve"> a fost </w:t>
      </w:r>
      <w:proofErr w:type="spellStart"/>
      <w:r w:rsidR="00A3758C" w:rsidRPr="00164676">
        <w:rPr>
          <w:rFonts w:ascii="Calibri" w:hAnsi="Calibri" w:cs="Calibri"/>
          <w:color w:val="003366"/>
          <w:sz w:val="22"/>
          <w:szCs w:val="22"/>
        </w:rPr>
        <w:t>orasul</w:t>
      </w:r>
      <w:proofErr w:type="spellEnd"/>
      <w:r w:rsidR="00A3758C" w:rsidRPr="00164676">
        <w:rPr>
          <w:rFonts w:ascii="Calibri" w:hAnsi="Calibri" w:cs="Calibri"/>
          <w:color w:val="003366"/>
          <w:sz w:val="22"/>
          <w:szCs w:val="22"/>
        </w:rPr>
        <w:t xml:space="preserve">-simbol al rezistentei africanilor contra regimului de apartheid, in prezent </w:t>
      </w:r>
      <w:proofErr w:type="spellStart"/>
      <w:r w:rsidR="00A3758C" w:rsidRPr="00164676">
        <w:rPr>
          <w:rFonts w:ascii="Calibri" w:hAnsi="Calibri" w:cs="Calibri"/>
          <w:color w:val="003366"/>
          <w:sz w:val="22"/>
          <w:szCs w:val="22"/>
        </w:rPr>
        <w:t>orasul</w:t>
      </w:r>
      <w:proofErr w:type="spellEnd"/>
      <w:r w:rsidR="00A3758C" w:rsidRPr="00164676">
        <w:rPr>
          <w:rFonts w:ascii="Calibri" w:hAnsi="Calibri" w:cs="Calibri"/>
          <w:color w:val="003366"/>
          <w:sz w:val="22"/>
          <w:szCs w:val="22"/>
        </w:rPr>
        <w:t xml:space="preserve"> este recunoscut pentru amestecul sau de culturi si limbi vorbite. </w:t>
      </w:r>
      <w:r w:rsidR="00B366B9">
        <w:rPr>
          <w:rFonts w:ascii="Calibri" w:hAnsi="Calibri" w:cs="Calibri"/>
          <w:color w:val="003366"/>
          <w:sz w:val="22"/>
          <w:szCs w:val="22"/>
        </w:rPr>
        <w:t xml:space="preserve">Vom vizita Muzeul dedicat lui Hector </w:t>
      </w:r>
      <w:proofErr w:type="spellStart"/>
      <w:r w:rsidR="00B366B9">
        <w:rPr>
          <w:rFonts w:ascii="Calibri" w:hAnsi="Calibri" w:cs="Calibri"/>
          <w:color w:val="003366"/>
          <w:sz w:val="22"/>
          <w:szCs w:val="22"/>
        </w:rPr>
        <w:t>Pieterson</w:t>
      </w:r>
      <w:proofErr w:type="spellEnd"/>
      <w:r w:rsidR="00B366B9">
        <w:rPr>
          <w:rFonts w:ascii="Calibri" w:hAnsi="Calibri" w:cs="Calibri"/>
          <w:color w:val="003366"/>
          <w:sz w:val="22"/>
          <w:szCs w:val="22"/>
        </w:rPr>
        <w:t xml:space="preserve"> si vom face o oprire la casa lui </w:t>
      </w:r>
      <w:r w:rsidR="00B366B9" w:rsidRPr="00164676">
        <w:rPr>
          <w:rFonts w:ascii="Calibri" w:hAnsi="Calibri" w:cs="Calibri"/>
          <w:color w:val="003366"/>
          <w:sz w:val="22"/>
          <w:szCs w:val="22"/>
        </w:rPr>
        <w:t>Nelson Mandela</w:t>
      </w:r>
      <w:r w:rsidR="00B366B9">
        <w:rPr>
          <w:rFonts w:ascii="Calibri" w:hAnsi="Calibri" w:cs="Calibri"/>
          <w:color w:val="003366"/>
          <w:sz w:val="22"/>
          <w:szCs w:val="22"/>
        </w:rPr>
        <w:t xml:space="preserve">, a </w:t>
      </w:r>
      <w:proofErr w:type="spellStart"/>
      <w:r w:rsidR="00B366B9">
        <w:rPr>
          <w:rFonts w:ascii="Calibri" w:hAnsi="Calibri" w:cs="Calibri"/>
          <w:color w:val="003366"/>
          <w:sz w:val="22"/>
          <w:szCs w:val="22"/>
        </w:rPr>
        <w:t>carei</w:t>
      </w:r>
      <w:proofErr w:type="spellEnd"/>
      <w:r w:rsidR="00B366B9">
        <w:rPr>
          <w:rFonts w:ascii="Calibri" w:hAnsi="Calibri" w:cs="Calibri"/>
          <w:color w:val="003366"/>
          <w:sz w:val="22"/>
          <w:szCs w:val="22"/>
        </w:rPr>
        <w:t xml:space="preserve"> vizita este </w:t>
      </w:r>
      <w:proofErr w:type="spellStart"/>
      <w:r w:rsidR="00B366B9">
        <w:rPr>
          <w:rFonts w:ascii="Calibri" w:hAnsi="Calibri" w:cs="Calibri"/>
          <w:color w:val="003366"/>
          <w:sz w:val="22"/>
          <w:szCs w:val="22"/>
        </w:rPr>
        <w:t>optionala</w:t>
      </w:r>
      <w:proofErr w:type="spellEnd"/>
      <w:r w:rsidR="00B366B9">
        <w:rPr>
          <w:rFonts w:ascii="Calibri" w:hAnsi="Calibri" w:cs="Calibri"/>
          <w:color w:val="003366"/>
          <w:sz w:val="22"/>
          <w:szCs w:val="22"/>
        </w:rPr>
        <w:t xml:space="preserve">. </w:t>
      </w:r>
      <w:r w:rsidR="00F7787D">
        <w:rPr>
          <w:rFonts w:ascii="Calibri" w:hAnsi="Calibri" w:cs="Calibri"/>
          <w:color w:val="003366"/>
          <w:sz w:val="22"/>
          <w:szCs w:val="22"/>
        </w:rPr>
        <w:t>In timpul t</w:t>
      </w:r>
      <w:r w:rsidR="00A3758C" w:rsidRPr="00164676">
        <w:rPr>
          <w:rFonts w:ascii="Calibri" w:hAnsi="Calibri" w:cs="Calibri"/>
          <w:color w:val="003366"/>
          <w:sz w:val="22"/>
          <w:szCs w:val="22"/>
        </w:rPr>
        <w:t>urul</w:t>
      </w:r>
      <w:r w:rsidR="00F7787D">
        <w:rPr>
          <w:rFonts w:ascii="Calibri" w:hAnsi="Calibri" w:cs="Calibri"/>
          <w:color w:val="003366"/>
          <w:sz w:val="22"/>
          <w:szCs w:val="22"/>
        </w:rPr>
        <w:t xml:space="preserve">ui vom vedea </w:t>
      </w:r>
      <w:r w:rsidR="00B366B9">
        <w:rPr>
          <w:rFonts w:ascii="Calibri" w:hAnsi="Calibri" w:cs="Calibri"/>
          <w:color w:val="003366"/>
          <w:sz w:val="22"/>
          <w:szCs w:val="22"/>
        </w:rPr>
        <w:t>alt</w:t>
      </w:r>
      <w:r w:rsidR="00F7787D">
        <w:rPr>
          <w:rFonts w:ascii="Calibri" w:hAnsi="Calibri" w:cs="Calibri"/>
          <w:color w:val="003366"/>
          <w:sz w:val="22"/>
          <w:szCs w:val="22"/>
        </w:rPr>
        <w:t xml:space="preserve">e </w:t>
      </w:r>
      <w:proofErr w:type="spellStart"/>
      <w:r w:rsidR="00F7787D">
        <w:rPr>
          <w:rFonts w:ascii="Calibri" w:hAnsi="Calibri" w:cs="Calibri"/>
          <w:color w:val="003366"/>
          <w:sz w:val="22"/>
          <w:szCs w:val="22"/>
        </w:rPr>
        <w:t>cateva</w:t>
      </w:r>
      <w:proofErr w:type="spellEnd"/>
      <w:r w:rsidR="00A3758C" w:rsidRPr="00164676">
        <w:rPr>
          <w:rFonts w:ascii="Calibri" w:hAnsi="Calibri" w:cs="Calibri"/>
          <w:color w:val="003366"/>
          <w:sz w:val="22"/>
          <w:szCs w:val="22"/>
        </w:rPr>
        <w:t xml:space="preserve"> </w:t>
      </w:r>
      <w:r w:rsidR="00B366B9">
        <w:rPr>
          <w:rFonts w:ascii="Calibri" w:hAnsi="Calibri" w:cs="Calibri"/>
          <w:color w:val="003366"/>
          <w:sz w:val="22"/>
          <w:szCs w:val="22"/>
        </w:rPr>
        <w:t>repere</w:t>
      </w:r>
      <w:r w:rsidR="00A3758C" w:rsidRPr="00164676">
        <w:rPr>
          <w:rFonts w:ascii="Calibri" w:hAnsi="Calibri" w:cs="Calibri"/>
          <w:color w:val="003366"/>
          <w:sz w:val="22"/>
          <w:szCs w:val="22"/>
        </w:rPr>
        <w:t xml:space="preserve"> </w:t>
      </w:r>
      <w:r w:rsidR="00F7787D">
        <w:rPr>
          <w:rFonts w:ascii="Calibri" w:hAnsi="Calibri" w:cs="Calibri"/>
          <w:color w:val="003366"/>
          <w:sz w:val="22"/>
          <w:szCs w:val="22"/>
        </w:rPr>
        <w:t xml:space="preserve">importante </w:t>
      </w:r>
      <w:r w:rsidR="00A3758C" w:rsidRPr="00164676">
        <w:rPr>
          <w:rFonts w:ascii="Calibri" w:hAnsi="Calibri" w:cs="Calibri"/>
          <w:color w:val="003366"/>
          <w:sz w:val="22"/>
          <w:szCs w:val="22"/>
        </w:rPr>
        <w:t xml:space="preserve">ale </w:t>
      </w:r>
      <w:proofErr w:type="spellStart"/>
      <w:r w:rsidR="00A3758C" w:rsidRPr="00164676">
        <w:rPr>
          <w:rFonts w:ascii="Calibri" w:hAnsi="Calibri" w:cs="Calibri"/>
          <w:color w:val="003366"/>
          <w:sz w:val="22"/>
          <w:szCs w:val="22"/>
        </w:rPr>
        <w:t>orasului</w:t>
      </w:r>
      <w:proofErr w:type="spellEnd"/>
      <w:r w:rsidR="00A3758C" w:rsidRPr="00164676">
        <w:rPr>
          <w:rFonts w:ascii="Calibri" w:hAnsi="Calibri" w:cs="Calibri"/>
          <w:color w:val="003366"/>
          <w:sz w:val="22"/>
          <w:szCs w:val="22"/>
        </w:rPr>
        <w:t xml:space="preserve">: </w:t>
      </w:r>
      <w:r w:rsidR="00B366B9">
        <w:rPr>
          <w:rFonts w:ascii="Calibri" w:hAnsi="Calibri" w:cs="Calibri"/>
          <w:color w:val="003366"/>
          <w:sz w:val="22"/>
          <w:szCs w:val="22"/>
        </w:rPr>
        <w:t xml:space="preserve">Biserica Regina </w:t>
      </w:r>
      <w:proofErr w:type="spellStart"/>
      <w:r w:rsidR="00B366B9">
        <w:rPr>
          <w:rFonts w:ascii="Calibri" w:hAnsi="Calibri" w:cs="Calibri"/>
          <w:color w:val="003366"/>
          <w:sz w:val="22"/>
          <w:szCs w:val="22"/>
        </w:rPr>
        <w:t>Mundi</w:t>
      </w:r>
      <w:proofErr w:type="spellEnd"/>
      <w:r w:rsidR="00B366B9">
        <w:rPr>
          <w:rFonts w:ascii="Calibri" w:hAnsi="Calibri" w:cs="Calibri"/>
          <w:color w:val="003366"/>
          <w:sz w:val="22"/>
          <w:szCs w:val="22"/>
        </w:rPr>
        <w:t xml:space="preserve"> </w:t>
      </w:r>
      <w:r w:rsidR="00F7787D">
        <w:rPr>
          <w:rFonts w:ascii="Calibri" w:hAnsi="Calibri" w:cs="Calibri"/>
          <w:color w:val="003366"/>
          <w:sz w:val="22"/>
          <w:szCs w:val="22"/>
        </w:rPr>
        <w:t xml:space="preserve">unde aveau loc </w:t>
      </w:r>
      <w:proofErr w:type="spellStart"/>
      <w:r w:rsidR="00F7787D">
        <w:rPr>
          <w:rFonts w:ascii="Calibri" w:hAnsi="Calibri" w:cs="Calibri"/>
          <w:color w:val="003366"/>
          <w:sz w:val="22"/>
          <w:szCs w:val="22"/>
        </w:rPr>
        <w:t>intlanirile</w:t>
      </w:r>
      <w:proofErr w:type="spellEnd"/>
      <w:r w:rsidR="00F7787D">
        <w:rPr>
          <w:rFonts w:ascii="Calibri" w:hAnsi="Calibri" w:cs="Calibri"/>
          <w:color w:val="003366"/>
          <w:sz w:val="22"/>
          <w:szCs w:val="22"/>
        </w:rPr>
        <w:t xml:space="preserve"> secrete ale liderilor politici ale partidelor interzise la acele vremuri. </w:t>
      </w:r>
      <w:r w:rsidR="00B366B9">
        <w:rPr>
          <w:rFonts w:ascii="Calibri" w:hAnsi="Calibri" w:cs="Calibri"/>
          <w:color w:val="003366"/>
          <w:sz w:val="22"/>
          <w:szCs w:val="22"/>
        </w:rPr>
        <w:t xml:space="preserve">In </w:t>
      </w:r>
      <w:proofErr w:type="spellStart"/>
      <w:r w:rsidR="00B366B9">
        <w:rPr>
          <w:rFonts w:ascii="Calibri" w:hAnsi="Calibri" w:cs="Calibri"/>
          <w:color w:val="003366"/>
          <w:sz w:val="22"/>
          <w:szCs w:val="22"/>
        </w:rPr>
        <w:t>incheiere</w:t>
      </w:r>
      <w:proofErr w:type="spellEnd"/>
      <w:r w:rsidR="00B366B9">
        <w:rPr>
          <w:rFonts w:ascii="Calibri" w:hAnsi="Calibri" w:cs="Calibri"/>
          <w:color w:val="003366"/>
          <w:sz w:val="22"/>
          <w:szCs w:val="22"/>
        </w:rPr>
        <w:t xml:space="preserve">, vom </w:t>
      </w:r>
      <w:r w:rsidR="00C218C4">
        <w:rPr>
          <w:rFonts w:ascii="Calibri" w:hAnsi="Calibri" w:cs="Calibri"/>
          <w:color w:val="003366"/>
          <w:sz w:val="22"/>
          <w:szCs w:val="22"/>
        </w:rPr>
        <w:t xml:space="preserve">trece pe </w:t>
      </w:r>
      <w:proofErr w:type="spellStart"/>
      <w:r w:rsidR="00C218C4">
        <w:rPr>
          <w:rFonts w:ascii="Calibri" w:hAnsi="Calibri" w:cs="Calibri"/>
          <w:color w:val="003366"/>
          <w:sz w:val="22"/>
          <w:szCs w:val="22"/>
        </w:rPr>
        <w:t>langa</w:t>
      </w:r>
      <w:proofErr w:type="spellEnd"/>
      <w:r w:rsidR="00B366B9">
        <w:rPr>
          <w:rFonts w:ascii="Calibri" w:hAnsi="Calibri" w:cs="Calibri"/>
          <w:color w:val="003366"/>
          <w:sz w:val="22"/>
          <w:szCs w:val="22"/>
        </w:rPr>
        <w:t xml:space="preserve"> cel mai mare stadion din Africa, „Soccer </w:t>
      </w:r>
      <w:r w:rsidR="00B366B9" w:rsidRPr="00FF4E6A">
        <w:rPr>
          <w:rFonts w:ascii="Calibri" w:hAnsi="Calibri" w:cs="Calibri"/>
          <w:color w:val="003366"/>
          <w:sz w:val="22"/>
          <w:szCs w:val="22"/>
        </w:rPr>
        <w:t>City”</w:t>
      </w:r>
      <w:r w:rsidR="007D16F1" w:rsidRPr="00FF4E6A">
        <w:rPr>
          <w:rFonts w:ascii="Calibri" w:hAnsi="Calibri" w:cs="Calibri"/>
          <w:color w:val="003366"/>
          <w:sz w:val="22"/>
          <w:szCs w:val="22"/>
        </w:rPr>
        <w:t>,</w:t>
      </w:r>
      <w:r w:rsidR="00B366B9" w:rsidRPr="00FF4E6A">
        <w:rPr>
          <w:rFonts w:ascii="Calibri" w:hAnsi="Calibri" w:cs="Calibri"/>
          <w:color w:val="003366"/>
          <w:sz w:val="22"/>
          <w:szCs w:val="22"/>
        </w:rPr>
        <w:t xml:space="preserve"> cu o capacitate de 95.000 persoane</w:t>
      </w:r>
      <w:r w:rsidR="00C218C4" w:rsidRPr="00FF4E6A">
        <w:rPr>
          <w:rFonts w:ascii="Calibri" w:hAnsi="Calibri" w:cs="Calibri"/>
          <w:color w:val="003366"/>
          <w:sz w:val="22"/>
          <w:szCs w:val="22"/>
        </w:rPr>
        <w:t xml:space="preserve"> </w:t>
      </w:r>
      <w:r w:rsidR="007D16F1" w:rsidRPr="00FF4E6A">
        <w:rPr>
          <w:rFonts w:ascii="Calibri" w:hAnsi="Calibri" w:cs="Calibri"/>
          <w:color w:val="003366"/>
          <w:sz w:val="22"/>
          <w:szCs w:val="22"/>
        </w:rPr>
        <w:t xml:space="preserve">si </w:t>
      </w:r>
      <w:r w:rsidR="00C218C4" w:rsidRPr="00FF4E6A">
        <w:rPr>
          <w:rFonts w:ascii="Calibri" w:hAnsi="Calibri" w:cs="Calibri"/>
          <w:color w:val="003366"/>
          <w:sz w:val="22"/>
          <w:szCs w:val="22"/>
        </w:rPr>
        <w:t xml:space="preserve">care a </w:t>
      </w:r>
      <w:r w:rsidR="00B366B9" w:rsidRPr="00FF4E6A">
        <w:rPr>
          <w:rFonts w:ascii="Calibri" w:hAnsi="Calibri" w:cs="Calibri"/>
          <w:color w:val="003366"/>
          <w:sz w:val="22"/>
          <w:szCs w:val="22"/>
        </w:rPr>
        <w:t>fost</w:t>
      </w:r>
      <w:r w:rsidR="00B366B9">
        <w:rPr>
          <w:rFonts w:ascii="Calibri" w:hAnsi="Calibri" w:cs="Calibri"/>
          <w:color w:val="003366"/>
          <w:sz w:val="22"/>
          <w:szCs w:val="22"/>
        </w:rPr>
        <w:t xml:space="preserve"> construit pentru Campionatul Mondial din 2010. </w:t>
      </w:r>
      <w:r w:rsidR="00E81697">
        <w:rPr>
          <w:rFonts w:ascii="Calibri" w:hAnsi="Calibri" w:cs="Calibri"/>
          <w:color w:val="003366"/>
          <w:sz w:val="22"/>
          <w:szCs w:val="22"/>
        </w:rPr>
        <w:t xml:space="preserve">Vom servi </w:t>
      </w:r>
      <w:proofErr w:type="spellStart"/>
      <w:r w:rsidR="00E81697">
        <w:rPr>
          <w:rFonts w:ascii="Calibri" w:hAnsi="Calibri" w:cs="Calibri"/>
          <w:color w:val="003366"/>
          <w:sz w:val="22"/>
          <w:szCs w:val="22"/>
        </w:rPr>
        <w:t>pranzul</w:t>
      </w:r>
      <w:proofErr w:type="spellEnd"/>
      <w:r w:rsidR="00E81697">
        <w:rPr>
          <w:rFonts w:ascii="Calibri" w:hAnsi="Calibri" w:cs="Calibri"/>
          <w:color w:val="003366"/>
          <w:sz w:val="22"/>
          <w:szCs w:val="22"/>
        </w:rPr>
        <w:t xml:space="preserve"> la un restaurant local. </w:t>
      </w:r>
      <w:r w:rsidR="00B366B9">
        <w:rPr>
          <w:rFonts w:ascii="Calibri" w:hAnsi="Calibri" w:cs="Calibri"/>
          <w:color w:val="003366"/>
          <w:sz w:val="22"/>
          <w:szCs w:val="22"/>
        </w:rPr>
        <w:t>Transfer la hotel</w:t>
      </w:r>
      <w:r w:rsidR="00E81697">
        <w:rPr>
          <w:rFonts w:ascii="Calibri" w:hAnsi="Calibri" w:cs="Calibri"/>
          <w:color w:val="003366"/>
          <w:sz w:val="22"/>
          <w:szCs w:val="22"/>
        </w:rPr>
        <w:t>, sosire</w:t>
      </w:r>
      <w:r w:rsidR="00B366B9">
        <w:rPr>
          <w:rFonts w:ascii="Calibri" w:hAnsi="Calibri" w:cs="Calibri"/>
          <w:color w:val="003366"/>
          <w:sz w:val="22"/>
          <w:szCs w:val="22"/>
        </w:rPr>
        <w:t xml:space="preserve"> si cazare</w:t>
      </w:r>
      <w:r w:rsidR="00E81697">
        <w:rPr>
          <w:rFonts w:ascii="Calibri" w:hAnsi="Calibri" w:cs="Calibri"/>
          <w:color w:val="003366"/>
          <w:sz w:val="22"/>
          <w:szCs w:val="22"/>
        </w:rPr>
        <w:t xml:space="preserve"> la hotel </w:t>
      </w:r>
      <w:proofErr w:type="spellStart"/>
      <w:r w:rsidR="00E81697">
        <w:rPr>
          <w:rFonts w:ascii="Calibri" w:hAnsi="Calibri" w:cs="Calibri"/>
          <w:color w:val="003366"/>
          <w:sz w:val="22"/>
          <w:szCs w:val="22"/>
        </w:rPr>
        <w:t>Southern</w:t>
      </w:r>
      <w:proofErr w:type="spellEnd"/>
      <w:r w:rsidR="00E81697">
        <w:rPr>
          <w:rFonts w:ascii="Calibri" w:hAnsi="Calibri" w:cs="Calibri"/>
          <w:color w:val="003366"/>
          <w:sz w:val="22"/>
          <w:szCs w:val="22"/>
        </w:rPr>
        <w:t xml:space="preserve"> Sun </w:t>
      </w:r>
      <w:proofErr w:type="spellStart"/>
      <w:r w:rsidR="00E81697">
        <w:rPr>
          <w:rFonts w:ascii="Calibri" w:hAnsi="Calibri" w:cs="Calibri"/>
          <w:color w:val="003366"/>
          <w:sz w:val="22"/>
          <w:szCs w:val="22"/>
        </w:rPr>
        <w:t>Sandton</w:t>
      </w:r>
      <w:proofErr w:type="spellEnd"/>
      <w:r w:rsidR="00E81697">
        <w:rPr>
          <w:rFonts w:ascii="Calibri" w:hAnsi="Calibri" w:cs="Calibri"/>
          <w:color w:val="003366"/>
          <w:sz w:val="22"/>
          <w:szCs w:val="22"/>
        </w:rPr>
        <w:t xml:space="preserve"> 4* sau similar</w:t>
      </w:r>
      <w:r w:rsidR="001F6DB2">
        <w:rPr>
          <w:rFonts w:ascii="Calibri" w:hAnsi="Calibri" w:cs="Calibri"/>
          <w:color w:val="003366"/>
          <w:sz w:val="22"/>
          <w:szCs w:val="22"/>
        </w:rPr>
        <w:t xml:space="preserve">. </w:t>
      </w:r>
    </w:p>
    <w:p w14:paraId="6F931BC4" w14:textId="568E9FF0" w:rsidR="00312E42" w:rsidRPr="000C7F01" w:rsidRDefault="00312E42" w:rsidP="00312E42">
      <w:pPr>
        <w:shd w:val="clear" w:color="auto" w:fill="D3E5F6"/>
        <w:suppressAutoHyphens w:val="0"/>
        <w:jc w:val="both"/>
        <w:rPr>
          <w:rFonts w:ascii="Calibri" w:hAnsi="Calibri" w:cs="Calibri"/>
          <w:b/>
          <w:color w:val="233A70"/>
          <w:sz w:val="22"/>
          <w:szCs w:val="22"/>
          <w:lang w:eastAsia="en-US"/>
        </w:rPr>
      </w:pP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Ziua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9 (</w:t>
      </w:r>
      <w:r w:rsidR="00BB043D">
        <w:rPr>
          <w:rFonts w:ascii="Calibri" w:hAnsi="Calibri" w:cs="Calibri"/>
          <w:b/>
          <w:color w:val="233A70"/>
          <w:sz w:val="22"/>
          <w:szCs w:val="22"/>
          <w:lang w:eastAsia="en-US"/>
        </w:rPr>
        <w:t>31.10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)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: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JOHANNESBURG – PARCUL NATIONAL PILANESBERG </w:t>
      </w:r>
      <w:r w:rsidRPr="00037C91">
        <w:rPr>
          <w:rFonts w:ascii="Calibri" w:hAnsi="Calibri" w:cs="Calibri"/>
          <w:b/>
          <w:color w:val="1F3864"/>
          <w:sz w:val="22"/>
          <w:szCs w:val="22"/>
          <w:lang w:eastAsia="en-US"/>
        </w:rPr>
        <w:t>(</w:t>
      </w:r>
      <w:r w:rsidR="00D14FC5">
        <w:rPr>
          <w:rFonts w:ascii="Calibri" w:hAnsi="Calibri" w:cs="Calibri"/>
          <w:b/>
          <w:color w:val="1F3864"/>
          <w:sz w:val="22"/>
          <w:szCs w:val="22"/>
          <w:lang w:eastAsia="en-US"/>
        </w:rPr>
        <w:t>205</w:t>
      </w:r>
      <w:r w:rsidRPr="00037C91">
        <w:rPr>
          <w:rFonts w:ascii="Calibri" w:hAnsi="Calibri" w:cs="Calibri"/>
          <w:b/>
          <w:color w:val="1F3864"/>
          <w:sz w:val="22"/>
          <w:szCs w:val="22"/>
          <w:lang w:eastAsia="en-US"/>
        </w:rPr>
        <w:t xml:space="preserve"> km)</w:t>
      </w:r>
    </w:p>
    <w:p w14:paraId="2425A5E2" w14:textId="193FB425" w:rsidR="004A6679" w:rsidRDefault="006707EB" w:rsidP="00A3758C">
      <w:pPr>
        <w:jc w:val="both"/>
        <w:rPr>
          <w:rFonts w:ascii="Calibri" w:hAnsi="Calibri" w:cs="Calibri"/>
          <w:color w:val="003366"/>
          <w:sz w:val="22"/>
          <w:szCs w:val="22"/>
        </w:rPr>
      </w:pPr>
      <w:r>
        <w:rPr>
          <w:rFonts w:ascii="Calibri" w:hAnsi="Calibri" w:cs="Calibri"/>
          <w:noProof/>
          <w:color w:val="003366"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0025196A" wp14:editId="3BEEB99F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2218055" cy="1447800"/>
            <wp:effectExtent l="0" t="0" r="0" b="0"/>
            <wp:wrapSquare wrapText="bothSides"/>
            <wp:docPr id="3109909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2C2">
        <w:rPr>
          <w:rFonts w:ascii="Calibri" w:hAnsi="Calibri" w:cs="Calibri"/>
          <w:color w:val="003366"/>
          <w:sz w:val="22"/>
          <w:szCs w:val="22"/>
        </w:rPr>
        <w:t xml:space="preserve">Mic dejun la hotel si plecare spre </w:t>
      </w:r>
      <w:proofErr w:type="spellStart"/>
      <w:r w:rsidR="00E762C2">
        <w:rPr>
          <w:rFonts w:ascii="Calibri" w:hAnsi="Calibri" w:cs="Calibri"/>
          <w:color w:val="003366"/>
          <w:sz w:val="22"/>
          <w:szCs w:val="22"/>
        </w:rPr>
        <w:t>lodge-ul</w:t>
      </w:r>
      <w:proofErr w:type="spellEnd"/>
      <w:r w:rsidR="00E762C2">
        <w:rPr>
          <w:rFonts w:ascii="Calibri" w:hAnsi="Calibri" w:cs="Calibri"/>
          <w:color w:val="003366"/>
          <w:sz w:val="22"/>
          <w:szCs w:val="22"/>
        </w:rPr>
        <w:t xml:space="preserve"> din Parcul </w:t>
      </w:r>
      <w:proofErr w:type="spellStart"/>
      <w:r w:rsidR="00E762C2">
        <w:rPr>
          <w:rFonts w:ascii="Calibri" w:hAnsi="Calibri" w:cs="Calibri"/>
          <w:color w:val="003366"/>
          <w:sz w:val="22"/>
          <w:szCs w:val="22"/>
        </w:rPr>
        <w:t>Pilanesberg</w:t>
      </w:r>
      <w:proofErr w:type="spellEnd"/>
      <w:r w:rsidR="00E762C2">
        <w:rPr>
          <w:rFonts w:ascii="Calibri" w:hAnsi="Calibri" w:cs="Calibri"/>
          <w:color w:val="003366"/>
          <w:sz w:val="22"/>
          <w:szCs w:val="22"/>
        </w:rPr>
        <w:t xml:space="preserve">. Parcul National </w:t>
      </w:r>
      <w:proofErr w:type="spellStart"/>
      <w:r w:rsidR="00E762C2">
        <w:rPr>
          <w:rFonts w:ascii="Calibri" w:hAnsi="Calibri" w:cs="Calibri"/>
          <w:color w:val="003366"/>
          <w:sz w:val="22"/>
          <w:szCs w:val="22"/>
        </w:rPr>
        <w:t>Pilanesberg</w:t>
      </w:r>
      <w:proofErr w:type="spellEnd"/>
      <w:r w:rsidR="00E762C2">
        <w:rPr>
          <w:rFonts w:ascii="Calibri" w:hAnsi="Calibri" w:cs="Calibri"/>
          <w:color w:val="003366"/>
          <w:sz w:val="22"/>
          <w:szCs w:val="22"/>
        </w:rPr>
        <w:t xml:space="preserve"> est</w:t>
      </w:r>
      <w:r w:rsidR="00F52D66">
        <w:rPr>
          <w:rFonts w:ascii="Calibri" w:hAnsi="Calibri" w:cs="Calibri"/>
          <w:color w:val="003366"/>
          <w:sz w:val="22"/>
          <w:szCs w:val="22"/>
        </w:rPr>
        <w:t>e</w:t>
      </w:r>
      <w:r w:rsidR="00E762C2">
        <w:rPr>
          <w:rFonts w:ascii="Calibri" w:hAnsi="Calibri" w:cs="Calibri"/>
          <w:color w:val="003366"/>
          <w:sz w:val="22"/>
          <w:szCs w:val="22"/>
        </w:rPr>
        <w:t xml:space="preserve"> una dintre cele mai fascinante si accesibile </w:t>
      </w:r>
      <w:proofErr w:type="spellStart"/>
      <w:r w:rsidR="00E762C2">
        <w:rPr>
          <w:rFonts w:ascii="Calibri" w:hAnsi="Calibri" w:cs="Calibri"/>
          <w:color w:val="003366"/>
          <w:sz w:val="22"/>
          <w:szCs w:val="22"/>
        </w:rPr>
        <w:t>rezervatii</w:t>
      </w:r>
      <w:proofErr w:type="spellEnd"/>
      <w:r w:rsidR="00E762C2">
        <w:rPr>
          <w:rFonts w:ascii="Calibri" w:hAnsi="Calibri" w:cs="Calibri"/>
          <w:color w:val="003366"/>
          <w:sz w:val="22"/>
          <w:szCs w:val="22"/>
        </w:rPr>
        <w:t xml:space="preserve"> dedicate faunei africane. Situata la </w:t>
      </w:r>
      <w:proofErr w:type="spellStart"/>
      <w:r w:rsidR="00E762C2">
        <w:rPr>
          <w:rFonts w:ascii="Calibri" w:hAnsi="Calibri" w:cs="Calibri"/>
          <w:color w:val="003366"/>
          <w:sz w:val="22"/>
          <w:szCs w:val="22"/>
        </w:rPr>
        <w:t>granita</w:t>
      </w:r>
      <w:proofErr w:type="spellEnd"/>
      <w:r w:rsidR="00E762C2">
        <w:rPr>
          <w:rFonts w:ascii="Calibri" w:hAnsi="Calibri" w:cs="Calibri"/>
          <w:color w:val="003366"/>
          <w:sz w:val="22"/>
          <w:szCs w:val="22"/>
        </w:rPr>
        <w:t xml:space="preserve"> dintre regiunea Kalahari si </w:t>
      </w:r>
      <w:proofErr w:type="spellStart"/>
      <w:r w:rsidR="00E762C2">
        <w:rPr>
          <w:rFonts w:ascii="Calibri" w:hAnsi="Calibri" w:cs="Calibri"/>
          <w:color w:val="003366"/>
          <w:sz w:val="22"/>
          <w:szCs w:val="22"/>
        </w:rPr>
        <w:t>Lowveld</w:t>
      </w:r>
      <w:proofErr w:type="spellEnd"/>
      <w:r w:rsidR="00E762C2">
        <w:rPr>
          <w:rFonts w:ascii="Calibri" w:hAnsi="Calibri" w:cs="Calibri"/>
          <w:color w:val="003366"/>
          <w:sz w:val="22"/>
          <w:szCs w:val="22"/>
        </w:rPr>
        <w:t xml:space="preserve">, aceasta zona vasta promite sesiuni de safari captivante si posibilitatea de a vedea Big </w:t>
      </w:r>
      <w:proofErr w:type="spellStart"/>
      <w:r w:rsidR="00A03754">
        <w:rPr>
          <w:rFonts w:ascii="Calibri" w:hAnsi="Calibri" w:cs="Calibri"/>
          <w:color w:val="003366"/>
          <w:sz w:val="22"/>
          <w:szCs w:val="22"/>
        </w:rPr>
        <w:t>Five</w:t>
      </w:r>
      <w:proofErr w:type="spellEnd"/>
      <w:r w:rsidR="00A03754">
        <w:rPr>
          <w:rFonts w:ascii="Calibri" w:hAnsi="Calibri" w:cs="Calibri"/>
          <w:color w:val="003366"/>
          <w:sz w:val="22"/>
          <w:szCs w:val="22"/>
        </w:rPr>
        <w:t xml:space="preserve">, cele </w:t>
      </w:r>
      <w:r w:rsidR="00F52D66">
        <w:rPr>
          <w:rFonts w:ascii="Calibri" w:hAnsi="Calibri" w:cs="Calibri"/>
          <w:color w:val="003366"/>
          <w:sz w:val="22"/>
          <w:szCs w:val="22"/>
        </w:rPr>
        <w:t>cinci</w:t>
      </w:r>
      <w:r w:rsidR="00A03754">
        <w:rPr>
          <w:rFonts w:ascii="Calibri" w:hAnsi="Calibri" w:cs="Calibri"/>
          <w:color w:val="003366"/>
          <w:sz w:val="22"/>
          <w:szCs w:val="22"/>
        </w:rPr>
        <w:t xml:space="preserve"> mari mamifere ale Africii: elefantul</w:t>
      </w:r>
      <w:r w:rsidR="0022127F">
        <w:rPr>
          <w:rFonts w:ascii="Calibri" w:hAnsi="Calibri" w:cs="Calibri"/>
          <w:color w:val="003366"/>
          <w:sz w:val="22"/>
          <w:szCs w:val="22"/>
        </w:rPr>
        <w:t xml:space="preserve"> african</w:t>
      </w:r>
      <w:r w:rsidR="00A03754">
        <w:rPr>
          <w:rFonts w:ascii="Calibri" w:hAnsi="Calibri" w:cs="Calibri"/>
          <w:color w:val="003366"/>
          <w:sz w:val="22"/>
          <w:szCs w:val="22"/>
        </w:rPr>
        <w:t xml:space="preserve">, bivolul african, rinocerul, leul si </w:t>
      </w:r>
      <w:r w:rsidR="0022127F">
        <w:rPr>
          <w:rFonts w:ascii="Calibri" w:hAnsi="Calibri" w:cs="Calibri"/>
          <w:color w:val="003366"/>
          <w:sz w:val="22"/>
          <w:szCs w:val="22"/>
        </w:rPr>
        <w:t>leopardul</w:t>
      </w:r>
      <w:r w:rsidR="00A03754">
        <w:rPr>
          <w:rFonts w:ascii="Calibri" w:hAnsi="Calibri" w:cs="Calibri"/>
          <w:color w:val="003366"/>
          <w:sz w:val="22"/>
          <w:szCs w:val="22"/>
        </w:rPr>
        <w:t>.</w:t>
      </w:r>
      <w:r w:rsidR="00350B88">
        <w:rPr>
          <w:rFonts w:ascii="Calibri" w:hAnsi="Calibri" w:cs="Calibri"/>
          <w:color w:val="003366"/>
          <w:sz w:val="22"/>
          <w:szCs w:val="22"/>
        </w:rPr>
        <w:t xml:space="preserve"> Sosire si cazare la </w:t>
      </w:r>
      <w:proofErr w:type="spellStart"/>
      <w:r w:rsidR="00350B88">
        <w:rPr>
          <w:rFonts w:ascii="Calibri" w:hAnsi="Calibri" w:cs="Calibri"/>
          <w:color w:val="003366"/>
          <w:sz w:val="22"/>
          <w:szCs w:val="22"/>
        </w:rPr>
        <w:t>Bakubung</w:t>
      </w:r>
      <w:proofErr w:type="spellEnd"/>
      <w:r w:rsidR="00350B88">
        <w:rPr>
          <w:rFonts w:ascii="Calibri" w:hAnsi="Calibri" w:cs="Calibri"/>
          <w:color w:val="003366"/>
          <w:sz w:val="22"/>
          <w:szCs w:val="22"/>
        </w:rPr>
        <w:t xml:space="preserve"> Game Lodge 4* sau similar. Vom servi masa de </w:t>
      </w:r>
      <w:proofErr w:type="spellStart"/>
      <w:r w:rsidR="00350B88">
        <w:rPr>
          <w:rFonts w:ascii="Calibri" w:hAnsi="Calibri" w:cs="Calibri"/>
          <w:color w:val="003366"/>
          <w:sz w:val="22"/>
          <w:szCs w:val="22"/>
        </w:rPr>
        <w:t>pranz</w:t>
      </w:r>
      <w:proofErr w:type="spellEnd"/>
      <w:r w:rsidR="00350B88">
        <w:rPr>
          <w:rFonts w:ascii="Calibri" w:hAnsi="Calibri" w:cs="Calibri"/>
          <w:color w:val="003366"/>
          <w:sz w:val="22"/>
          <w:szCs w:val="22"/>
        </w:rPr>
        <w:t xml:space="preserve"> la </w:t>
      </w:r>
      <w:proofErr w:type="spellStart"/>
      <w:r w:rsidR="00350B88">
        <w:rPr>
          <w:rFonts w:ascii="Calibri" w:hAnsi="Calibri" w:cs="Calibri"/>
          <w:color w:val="003366"/>
          <w:sz w:val="22"/>
          <w:szCs w:val="22"/>
        </w:rPr>
        <w:t>lodge</w:t>
      </w:r>
      <w:proofErr w:type="spellEnd"/>
      <w:r w:rsidR="00350B88">
        <w:rPr>
          <w:rFonts w:ascii="Calibri" w:hAnsi="Calibri" w:cs="Calibri"/>
          <w:color w:val="003366"/>
          <w:sz w:val="22"/>
          <w:szCs w:val="22"/>
        </w:rPr>
        <w:t xml:space="preserve">, </w:t>
      </w:r>
      <w:proofErr w:type="spellStart"/>
      <w:r w:rsidR="00021546">
        <w:rPr>
          <w:rFonts w:ascii="Calibri" w:hAnsi="Calibri" w:cs="Calibri"/>
          <w:color w:val="003366"/>
          <w:sz w:val="22"/>
          <w:szCs w:val="22"/>
        </w:rPr>
        <w:t>dupa</w:t>
      </w:r>
      <w:proofErr w:type="spellEnd"/>
      <w:r w:rsidR="00021546">
        <w:rPr>
          <w:rFonts w:ascii="Calibri" w:hAnsi="Calibri" w:cs="Calibri"/>
          <w:color w:val="003366"/>
          <w:sz w:val="22"/>
          <w:szCs w:val="22"/>
        </w:rPr>
        <w:t xml:space="preserve"> care vom primi </w:t>
      </w:r>
      <w:proofErr w:type="spellStart"/>
      <w:r w:rsidR="00021546">
        <w:rPr>
          <w:rFonts w:ascii="Calibri" w:hAnsi="Calibri" w:cs="Calibri"/>
          <w:color w:val="003366"/>
          <w:sz w:val="22"/>
          <w:szCs w:val="22"/>
        </w:rPr>
        <w:t>informatii</w:t>
      </w:r>
      <w:proofErr w:type="spellEnd"/>
      <w:r w:rsidR="00021546">
        <w:rPr>
          <w:rFonts w:ascii="Calibri" w:hAnsi="Calibri" w:cs="Calibri"/>
          <w:color w:val="003366"/>
          <w:sz w:val="22"/>
          <w:szCs w:val="22"/>
        </w:rPr>
        <w:t xml:space="preserve"> despre </w:t>
      </w:r>
      <w:proofErr w:type="spellStart"/>
      <w:r w:rsidR="00021546">
        <w:rPr>
          <w:rFonts w:ascii="Calibri" w:hAnsi="Calibri" w:cs="Calibri"/>
          <w:color w:val="003366"/>
          <w:sz w:val="22"/>
          <w:szCs w:val="22"/>
        </w:rPr>
        <w:t>facilitatile</w:t>
      </w:r>
      <w:proofErr w:type="spellEnd"/>
      <w:r w:rsidR="00021546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021546">
        <w:rPr>
          <w:rFonts w:ascii="Calibri" w:hAnsi="Calibri" w:cs="Calibri"/>
          <w:color w:val="003366"/>
          <w:sz w:val="22"/>
          <w:szCs w:val="22"/>
        </w:rPr>
        <w:t>lodge</w:t>
      </w:r>
      <w:proofErr w:type="spellEnd"/>
      <w:r w:rsidR="00021546">
        <w:rPr>
          <w:rFonts w:ascii="Calibri" w:hAnsi="Calibri" w:cs="Calibri"/>
          <w:color w:val="003366"/>
          <w:sz w:val="22"/>
          <w:szCs w:val="22"/>
        </w:rPr>
        <w:t xml:space="preserve">-ului si despre programul de safari al zilelor </w:t>
      </w:r>
      <w:proofErr w:type="spellStart"/>
      <w:r w:rsidR="00021546">
        <w:rPr>
          <w:rFonts w:ascii="Calibri" w:hAnsi="Calibri" w:cs="Calibri"/>
          <w:color w:val="003366"/>
          <w:sz w:val="22"/>
          <w:szCs w:val="22"/>
        </w:rPr>
        <w:t>urmatoare</w:t>
      </w:r>
      <w:proofErr w:type="spellEnd"/>
      <w:r w:rsidR="00350B88">
        <w:rPr>
          <w:rFonts w:ascii="Calibri" w:hAnsi="Calibri" w:cs="Calibri"/>
          <w:color w:val="003366"/>
          <w:sz w:val="22"/>
          <w:szCs w:val="22"/>
        </w:rPr>
        <w:t xml:space="preserve">. </w:t>
      </w:r>
      <w:r w:rsidR="00F06489">
        <w:rPr>
          <w:rFonts w:ascii="Calibri" w:hAnsi="Calibri" w:cs="Calibri"/>
          <w:color w:val="003366"/>
          <w:sz w:val="22"/>
          <w:szCs w:val="22"/>
        </w:rPr>
        <w:t xml:space="preserve">Vom putea servi un ceai sau o cafea </w:t>
      </w:r>
      <w:proofErr w:type="spellStart"/>
      <w:r w:rsidR="00F06489">
        <w:rPr>
          <w:rFonts w:ascii="Calibri" w:hAnsi="Calibri" w:cs="Calibri"/>
          <w:color w:val="003366"/>
          <w:sz w:val="22"/>
          <w:szCs w:val="22"/>
        </w:rPr>
        <w:t>inainte</w:t>
      </w:r>
      <w:proofErr w:type="spellEnd"/>
      <w:r w:rsidR="00F06489">
        <w:rPr>
          <w:rFonts w:ascii="Calibri" w:hAnsi="Calibri" w:cs="Calibri"/>
          <w:color w:val="003366"/>
          <w:sz w:val="22"/>
          <w:szCs w:val="22"/>
        </w:rPr>
        <w:t xml:space="preserve"> de a pleca spre prima sesiune de safari din aceasta </w:t>
      </w:r>
      <w:proofErr w:type="spellStart"/>
      <w:r w:rsidR="00F06489">
        <w:rPr>
          <w:rFonts w:ascii="Calibri" w:hAnsi="Calibri" w:cs="Calibri"/>
          <w:color w:val="003366"/>
          <w:sz w:val="22"/>
          <w:szCs w:val="22"/>
        </w:rPr>
        <w:t>calatorie</w:t>
      </w:r>
      <w:proofErr w:type="spellEnd"/>
      <w:r w:rsidR="00F06489">
        <w:rPr>
          <w:rFonts w:ascii="Calibri" w:hAnsi="Calibri" w:cs="Calibri"/>
          <w:color w:val="003366"/>
          <w:sz w:val="22"/>
          <w:szCs w:val="22"/>
        </w:rPr>
        <w:t xml:space="preserve"> care se va </w:t>
      </w:r>
      <w:proofErr w:type="spellStart"/>
      <w:r w:rsidR="00F06489">
        <w:rPr>
          <w:rFonts w:ascii="Calibri" w:hAnsi="Calibri" w:cs="Calibri"/>
          <w:color w:val="003366"/>
          <w:sz w:val="22"/>
          <w:szCs w:val="22"/>
        </w:rPr>
        <w:t>desfasura</w:t>
      </w:r>
      <w:proofErr w:type="spellEnd"/>
      <w:r w:rsidR="00963074">
        <w:rPr>
          <w:rFonts w:ascii="Calibri" w:hAnsi="Calibri" w:cs="Calibri"/>
          <w:color w:val="003366"/>
          <w:sz w:val="22"/>
          <w:szCs w:val="22"/>
        </w:rPr>
        <w:t xml:space="preserve"> la </w:t>
      </w:r>
      <w:proofErr w:type="spellStart"/>
      <w:r w:rsidR="00963074">
        <w:rPr>
          <w:rFonts w:ascii="Calibri" w:hAnsi="Calibri" w:cs="Calibri"/>
          <w:color w:val="003366"/>
          <w:sz w:val="22"/>
          <w:szCs w:val="22"/>
        </w:rPr>
        <w:t>sfarsitul</w:t>
      </w:r>
      <w:proofErr w:type="spellEnd"/>
      <w:r w:rsidR="00F06489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F06489">
        <w:rPr>
          <w:rFonts w:ascii="Calibri" w:hAnsi="Calibri" w:cs="Calibri"/>
          <w:color w:val="003366"/>
          <w:sz w:val="22"/>
          <w:szCs w:val="22"/>
        </w:rPr>
        <w:t>dupa</w:t>
      </w:r>
      <w:proofErr w:type="spellEnd"/>
      <w:r w:rsidR="00F06489">
        <w:rPr>
          <w:rFonts w:ascii="Calibri" w:hAnsi="Calibri" w:cs="Calibri"/>
          <w:color w:val="003366"/>
          <w:sz w:val="22"/>
          <w:szCs w:val="22"/>
        </w:rPr>
        <w:t xml:space="preserve"> ami</w:t>
      </w:r>
      <w:r w:rsidR="00963074">
        <w:rPr>
          <w:rFonts w:ascii="Calibri" w:hAnsi="Calibri" w:cs="Calibri"/>
          <w:color w:val="003366"/>
          <w:sz w:val="22"/>
          <w:szCs w:val="22"/>
        </w:rPr>
        <w:t>e</w:t>
      </w:r>
      <w:r w:rsidR="00F06489">
        <w:rPr>
          <w:rFonts w:ascii="Calibri" w:hAnsi="Calibri" w:cs="Calibri"/>
          <w:color w:val="003366"/>
          <w:sz w:val="22"/>
          <w:szCs w:val="22"/>
        </w:rPr>
        <w:t>z</w:t>
      </w:r>
      <w:r w:rsidR="00963074">
        <w:rPr>
          <w:rFonts w:ascii="Calibri" w:hAnsi="Calibri" w:cs="Calibri"/>
          <w:color w:val="003366"/>
          <w:sz w:val="22"/>
          <w:szCs w:val="22"/>
        </w:rPr>
        <w:t>ii</w:t>
      </w:r>
      <w:r w:rsidR="004B1A59">
        <w:rPr>
          <w:rFonts w:ascii="Calibri" w:hAnsi="Calibri" w:cs="Calibri"/>
          <w:color w:val="003366"/>
          <w:sz w:val="22"/>
          <w:szCs w:val="22"/>
        </w:rPr>
        <w:t>, moment in care animalele din parc sunt mai active</w:t>
      </w:r>
      <w:r w:rsidR="00F06489">
        <w:rPr>
          <w:rFonts w:ascii="Calibri" w:hAnsi="Calibri" w:cs="Calibri"/>
          <w:color w:val="003366"/>
          <w:sz w:val="22"/>
          <w:szCs w:val="22"/>
        </w:rPr>
        <w:t xml:space="preserve">. </w:t>
      </w:r>
      <w:r w:rsidR="000242B0">
        <w:rPr>
          <w:rFonts w:ascii="Calibri" w:hAnsi="Calibri" w:cs="Calibri"/>
          <w:color w:val="003366"/>
          <w:sz w:val="22"/>
          <w:szCs w:val="22"/>
        </w:rPr>
        <w:t xml:space="preserve">Sesiunile de safari se vor </w:t>
      </w:r>
      <w:proofErr w:type="spellStart"/>
      <w:r w:rsidR="000242B0">
        <w:rPr>
          <w:rFonts w:ascii="Calibri" w:hAnsi="Calibri" w:cs="Calibri"/>
          <w:color w:val="003366"/>
          <w:sz w:val="22"/>
          <w:szCs w:val="22"/>
        </w:rPr>
        <w:t>desfasura</w:t>
      </w:r>
      <w:proofErr w:type="spellEnd"/>
      <w:r w:rsidR="000242B0">
        <w:rPr>
          <w:rFonts w:ascii="Calibri" w:hAnsi="Calibri" w:cs="Calibri"/>
          <w:color w:val="003366"/>
          <w:sz w:val="22"/>
          <w:szCs w:val="22"/>
        </w:rPr>
        <w:t xml:space="preserve"> in vehicule de safari de 22 locuri. </w:t>
      </w:r>
      <w:proofErr w:type="spellStart"/>
      <w:r w:rsidR="00557B59">
        <w:rPr>
          <w:rFonts w:ascii="Calibri" w:hAnsi="Calibri" w:cs="Calibri"/>
          <w:color w:val="003366"/>
          <w:sz w:val="22"/>
          <w:szCs w:val="22"/>
        </w:rPr>
        <w:t>Intoarcere</w:t>
      </w:r>
      <w:proofErr w:type="spellEnd"/>
      <w:r w:rsidR="00557B59">
        <w:rPr>
          <w:rFonts w:ascii="Calibri" w:hAnsi="Calibri" w:cs="Calibri"/>
          <w:color w:val="003366"/>
          <w:sz w:val="22"/>
          <w:szCs w:val="22"/>
        </w:rPr>
        <w:t xml:space="preserve"> la </w:t>
      </w:r>
      <w:proofErr w:type="spellStart"/>
      <w:r w:rsidR="00557B59">
        <w:rPr>
          <w:rFonts w:ascii="Calibri" w:hAnsi="Calibri" w:cs="Calibri"/>
          <w:color w:val="003366"/>
          <w:sz w:val="22"/>
          <w:szCs w:val="22"/>
        </w:rPr>
        <w:t>lodge</w:t>
      </w:r>
      <w:proofErr w:type="spellEnd"/>
      <w:r w:rsidR="00557B59">
        <w:rPr>
          <w:rFonts w:ascii="Calibri" w:hAnsi="Calibri" w:cs="Calibri"/>
          <w:color w:val="003366"/>
          <w:sz w:val="22"/>
          <w:szCs w:val="22"/>
        </w:rPr>
        <w:t xml:space="preserve"> unde vom servi cina.</w:t>
      </w:r>
    </w:p>
    <w:p w14:paraId="4B203044" w14:textId="488F870F" w:rsidR="004544D1" w:rsidRPr="000C7F01" w:rsidRDefault="004544D1" w:rsidP="004544D1">
      <w:pPr>
        <w:shd w:val="clear" w:color="auto" w:fill="D3E5F6"/>
        <w:suppressAutoHyphens w:val="0"/>
        <w:jc w:val="both"/>
        <w:rPr>
          <w:rFonts w:ascii="Calibri" w:hAnsi="Calibri" w:cs="Calibri"/>
          <w:b/>
          <w:color w:val="233A70"/>
          <w:sz w:val="22"/>
          <w:szCs w:val="22"/>
          <w:lang w:eastAsia="en-US"/>
        </w:rPr>
      </w:pP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Ziua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10 (</w:t>
      </w:r>
      <w:r w:rsidR="004F7810">
        <w:rPr>
          <w:rFonts w:ascii="Calibri" w:hAnsi="Calibri" w:cs="Calibri"/>
          <w:b/>
          <w:color w:val="233A70"/>
          <w:sz w:val="22"/>
          <w:szCs w:val="22"/>
          <w:lang w:eastAsia="en-US"/>
        </w:rPr>
        <w:t>01.11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)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: </w:t>
      </w:r>
      <w:r w:rsidR="00B924FB">
        <w:rPr>
          <w:rFonts w:ascii="Calibri" w:hAnsi="Calibri" w:cs="Calibri"/>
          <w:b/>
          <w:color w:val="233A70"/>
          <w:sz w:val="22"/>
          <w:szCs w:val="22"/>
          <w:lang w:eastAsia="en-US"/>
        </w:rPr>
        <w:t>BIG FIVE SAFARI IN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PARCUL NATIONAL PILANESBERG</w:t>
      </w:r>
    </w:p>
    <w:p w14:paraId="67F96FDE" w14:textId="5EC37B29" w:rsidR="006530CA" w:rsidRDefault="00200635" w:rsidP="00A3758C">
      <w:pPr>
        <w:jc w:val="both"/>
        <w:rPr>
          <w:rFonts w:ascii="Calibri" w:hAnsi="Calibri" w:cs="Calibri"/>
          <w:color w:val="003366"/>
          <w:sz w:val="22"/>
          <w:szCs w:val="22"/>
        </w:rPr>
      </w:pPr>
      <w:r>
        <w:rPr>
          <w:rFonts w:ascii="Calibri" w:hAnsi="Calibri" w:cs="Calibri"/>
          <w:noProof/>
          <w:color w:val="003366"/>
          <w:sz w:val="22"/>
          <w:szCs w:val="22"/>
        </w:rPr>
        <w:lastRenderedPageBreak/>
        <w:drawing>
          <wp:anchor distT="0" distB="0" distL="114300" distR="114300" simplePos="0" relativeHeight="251672576" behindDoc="0" locked="0" layoutInCell="1" allowOverlap="1" wp14:anchorId="470FBDA0" wp14:editId="0C58C20B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2038350" cy="1358900"/>
            <wp:effectExtent l="0" t="0" r="0" b="0"/>
            <wp:wrapSquare wrapText="bothSides"/>
            <wp:docPr id="6650725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0E9">
        <w:rPr>
          <w:rFonts w:ascii="Calibri" w:hAnsi="Calibri" w:cs="Calibri"/>
          <w:color w:val="003366"/>
          <w:sz w:val="22"/>
          <w:szCs w:val="22"/>
        </w:rPr>
        <w:t xml:space="preserve">Trezirea </w:t>
      </w:r>
      <w:proofErr w:type="spellStart"/>
      <w:r w:rsidR="00B930E9">
        <w:rPr>
          <w:rFonts w:ascii="Calibri" w:hAnsi="Calibri" w:cs="Calibri"/>
          <w:color w:val="003366"/>
          <w:sz w:val="22"/>
          <w:szCs w:val="22"/>
        </w:rPr>
        <w:t>dimineata</w:t>
      </w:r>
      <w:proofErr w:type="spellEnd"/>
      <w:r w:rsidR="00B930E9">
        <w:rPr>
          <w:rFonts w:ascii="Calibri" w:hAnsi="Calibri" w:cs="Calibri"/>
          <w:color w:val="003366"/>
          <w:sz w:val="22"/>
          <w:szCs w:val="22"/>
        </w:rPr>
        <w:t xml:space="preserve"> devreme pentru prima sesiune de safari a zilei</w:t>
      </w:r>
      <w:r w:rsidR="004B59BD" w:rsidRPr="004B59BD">
        <w:rPr>
          <w:rFonts w:ascii="Calibri" w:hAnsi="Calibri" w:cs="Calibri"/>
          <w:color w:val="003366"/>
          <w:sz w:val="22"/>
          <w:szCs w:val="22"/>
        </w:rPr>
        <w:t xml:space="preserve">. </w:t>
      </w:r>
      <w:proofErr w:type="spellStart"/>
      <w:r w:rsidR="00B930E9">
        <w:rPr>
          <w:rFonts w:ascii="Calibri" w:hAnsi="Calibri" w:cs="Calibri"/>
          <w:color w:val="003366"/>
          <w:sz w:val="22"/>
          <w:szCs w:val="22"/>
        </w:rPr>
        <w:t>Dupa</w:t>
      </w:r>
      <w:proofErr w:type="spellEnd"/>
      <w:r w:rsidR="00B930E9">
        <w:rPr>
          <w:rFonts w:ascii="Calibri" w:hAnsi="Calibri" w:cs="Calibri"/>
          <w:color w:val="003366"/>
          <w:sz w:val="22"/>
          <w:szCs w:val="22"/>
        </w:rPr>
        <w:t xml:space="preserve"> ce vom servi o cafea sau un ceai vom face prima sesiune de safari a zilei, </w:t>
      </w:r>
      <w:proofErr w:type="spellStart"/>
      <w:r w:rsidR="00B930E9">
        <w:rPr>
          <w:rFonts w:ascii="Calibri" w:hAnsi="Calibri" w:cs="Calibri"/>
          <w:color w:val="003366"/>
          <w:sz w:val="22"/>
          <w:szCs w:val="22"/>
        </w:rPr>
        <w:t>dupa</w:t>
      </w:r>
      <w:proofErr w:type="spellEnd"/>
      <w:r w:rsidR="00B930E9">
        <w:rPr>
          <w:rFonts w:ascii="Calibri" w:hAnsi="Calibri" w:cs="Calibri"/>
          <w:color w:val="003366"/>
          <w:sz w:val="22"/>
          <w:szCs w:val="22"/>
        </w:rPr>
        <w:t xml:space="preserve"> care ne vom </w:t>
      </w:r>
      <w:proofErr w:type="spellStart"/>
      <w:r w:rsidR="00B930E9">
        <w:rPr>
          <w:rFonts w:ascii="Calibri" w:hAnsi="Calibri" w:cs="Calibri"/>
          <w:color w:val="003366"/>
          <w:sz w:val="22"/>
          <w:szCs w:val="22"/>
        </w:rPr>
        <w:t>intoarce</w:t>
      </w:r>
      <w:proofErr w:type="spellEnd"/>
      <w:r w:rsidR="00B930E9">
        <w:rPr>
          <w:rFonts w:ascii="Calibri" w:hAnsi="Calibri" w:cs="Calibri"/>
          <w:color w:val="003366"/>
          <w:sz w:val="22"/>
          <w:szCs w:val="22"/>
        </w:rPr>
        <w:t xml:space="preserve"> la </w:t>
      </w:r>
      <w:proofErr w:type="spellStart"/>
      <w:r w:rsidR="00B930E9">
        <w:rPr>
          <w:rFonts w:ascii="Calibri" w:hAnsi="Calibri" w:cs="Calibri"/>
          <w:color w:val="003366"/>
          <w:sz w:val="22"/>
          <w:szCs w:val="22"/>
        </w:rPr>
        <w:t>lodge</w:t>
      </w:r>
      <w:proofErr w:type="spellEnd"/>
      <w:r w:rsidR="00B930E9">
        <w:rPr>
          <w:rFonts w:ascii="Calibri" w:hAnsi="Calibri" w:cs="Calibri"/>
          <w:color w:val="003366"/>
          <w:sz w:val="22"/>
          <w:szCs w:val="22"/>
        </w:rPr>
        <w:t xml:space="preserve"> pentru a servi micul dejun. </w:t>
      </w:r>
      <w:proofErr w:type="spellStart"/>
      <w:r w:rsidR="00B930E9">
        <w:rPr>
          <w:rFonts w:ascii="Calibri" w:hAnsi="Calibri" w:cs="Calibri"/>
          <w:color w:val="003366"/>
          <w:sz w:val="22"/>
          <w:szCs w:val="22"/>
        </w:rPr>
        <w:t>Dupa</w:t>
      </w:r>
      <w:proofErr w:type="spellEnd"/>
      <w:r w:rsidR="00B930E9">
        <w:rPr>
          <w:rFonts w:ascii="Calibri" w:hAnsi="Calibri" w:cs="Calibri"/>
          <w:color w:val="003366"/>
          <w:sz w:val="22"/>
          <w:szCs w:val="22"/>
        </w:rPr>
        <w:t xml:space="preserve"> amiaza vom face a doua sesiune de safari a zilei. </w:t>
      </w:r>
      <w:r w:rsidR="00F176D1">
        <w:rPr>
          <w:rFonts w:ascii="Calibri" w:hAnsi="Calibri" w:cs="Calibri"/>
          <w:color w:val="003366"/>
          <w:sz w:val="22"/>
          <w:szCs w:val="22"/>
        </w:rPr>
        <w:t xml:space="preserve">Vom servi masa de </w:t>
      </w:r>
      <w:proofErr w:type="spellStart"/>
      <w:r w:rsidR="00F176D1">
        <w:rPr>
          <w:rFonts w:ascii="Calibri" w:hAnsi="Calibri" w:cs="Calibri"/>
          <w:color w:val="003366"/>
          <w:sz w:val="22"/>
          <w:szCs w:val="22"/>
        </w:rPr>
        <w:t>pranz</w:t>
      </w:r>
      <w:proofErr w:type="spellEnd"/>
      <w:r w:rsidR="00F176D1">
        <w:rPr>
          <w:rFonts w:ascii="Calibri" w:hAnsi="Calibri" w:cs="Calibri"/>
          <w:color w:val="003366"/>
          <w:sz w:val="22"/>
          <w:szCs w:val="22"/>
        </w:rPr>
        <w:t xml:space="preserve"> si cina la </w:t>
      </w:r>
      <w:proofErr w:type="spellStart"/>
      <w:r w:rsidR="00F176D1">
        <w:rPr>
          <w:rFonts w:ascii="Calibri" w:hAnsi="Calibri" w:cs="Calibri"/>
          <w:color w:val="003366"/>
          <w:sz w:val="22"/>
          <w:szCs w:val="22"/>
        </w:rPr>
        <w:t>lodge</w:t>
      </w:r>
      <w:proofErr w:type="spellEnd"/>
      <w:r w:rsidR="00F176D1">
        <w:rPr>
          <w:rFonts w:ascii="Calibri" w:hAnsi="Calibri" w:cs="Calibri"/>
          <w:color w:val="003366"/>
          <w:sz w:val="22"/>
          <w:szCs w:val="22"/>
        </w:rPr>
        <w:t>, iar i</w:t>
      </w:r>
      <w:r w:rsidR="004B59BD" w:rsidRPr="004B59BD">
        <w:rPr>
          <w:rFonts w:ascii="Calibri" w:hAnsi="Calibri" w:cs="Calibri"/>
          <w:color w:val="003366"/>
          <w:sz w:val="22"/>
          <w:szCs w:val="22"/>
        </w:rPr>
        <w:t xml:space="preserve">ntre cele doua sesiuni de safari </w:t>
      </w:r>
      <w:r w:rsidR="00291F8D">
        <w:rPr>
          <w:rFonts w:ascii="Calibri" w:hAnsi="Calibri" w:cs="Calibri"/>
          <w:color w:val="003366"/>
          <w:sz w:val="22"/>
          <w:szCs w:val="22"/>
        </w:rPr>
        <w:t xml:space="preserve">va </w:t>
      </w:r>
      <w:proofErr w:type="spellStart"/>
      <w:r w:rsidR="004B59BD" w:rsidRPr="004B59BD">
        <w:rPr>
          <w:rFonts w:ascii="Calibri" w:hAnsi="Calibri" w:cs="Calibri"/>
          <w:color w:val="003366"/>
          <w:sz w:val="22"/>
          <w:szCs w:val="22"/>
        </w:rPr>
        <w:t>puteti</w:t>
      </w:r>
      <w:proofErr w:type="spellEnd"/>
      <w:r w:rsidR="00B930E9">
        <w:rPr>
          <w:rFonts w:ascii="Calibri" w:hAnsi="Calibri" w:cs="Calibri"/>
          <w:color w:val="003366"/>
          <w:sz w:val="22"/>
          <w:szCs w:val="22"/>
        </w:rPr>
        <w:t xml:space="preserve"> </w:t>
      </w:r>
      <w:r w:rsidR="00291F8D">
        <w:rPr>
          <w:rFonts w:ascii="Calibri" w:hAnsi="Calibri" w:cs="Calibri"/>
          <w:color w:val="003366"/>
          <w:sz w:val="22"/>
          <w:szCs w:val="22"/>
        </w:rPr>
        <w:t xml:space="preserve">relaxa la </w:t>
      </w:r>
      <w:r w:rsidR="00DF0CD5">
        <w:rPr>
          <w:rFonts w:ascii="Calibri" w:hAnsi="Calibri" w:cs="Calibri"/>
          <w:color w:val="003366"/>
          <w:sz w:val="22"/>
          <w:szCs w:val="22"/>
        </w:rPr>
        <w:t xml:space="preserve">piscina </w:t>
      </w:r>
      <w:proofErr w:type="spellStart"/>
      <w:r w:rsidR="00291F8D">
        <w:rPr>
          <w:rFonts w:ascii="Calibri" w:hAnsi="Calibri" w:cs="Calibri"/>
          <w:color w:val="003366"/>
          <w:sz w:val="22"/>
          <w:szCs w:val="22"/>
        </w:rPr>
        <w:t>lodge</w:t>
      </w:r>
      <w:proofErr w:type="spellEnd"/>
      <w:r w:rsidR="00DF0CD5">
        <w:rPr>
          <w:rFonts w:ascii="Calibri" w:hAnsi="Calibri" w:cs="Calibri"/>
          <w:color w:val="003366"/>
          <w:sz w:val="22"/>
          <w:szCs w:val="22"/>
        </w:rPr>
        <w:t>-ului</w:t>
      </w:r>
      <w:r w:rsidR="00291F8D">
        <w:rPr>
          <w:rFonts w:ascii="Calibri" w:hAnsi="Calibri" w:cs="Calibri"/>
          <w:color w:val="003366"/>
          <w:sz w:val="22"/>
          <w:szCs w:val="22"/>
        </w:rPr>
        <w:t xml:space="preserve">. </w:t>
      </w:r>
    </w:p>
    <w:p w14:paraId="141F16F2" w14:textId="27D36803" w:rsidR="004F5BFA" w:rsidRPr="000C7F01" w:rsidRDefault="004F5BFA" w:rsidP="004F5BFA">
      <w:pPr>
        <w:shd w:val="clear" w:color="auto" w:fill="D3E5F6"/>
        <w:suppressAutoHyphens w:val="0"/>
        <w:jc w:val="both"/>
        <w:rPr>
          <w:rFonts w:ascii="Calibri" w:hAnsi="Calibri" w:cs="Calibri"/>
          <w:b/>
          <w:color w:val="233A70"/>
          <w:sz w:val="22"/>
          <w:szCs w:val="22"/>
          <w:lang w:eastAsia="en-US"/>
        </w:rPr>
      </w:pP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Ziua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11 (</w:t>
      </w:r>
      <w:r w:rsidR="004F7810">
        <w:rPr>
          <w:rFonts w:ascii="Calibri" w:hAnsi="Calibri" w:cs="Calibri"/>
          <w:b/>
          <w:color w:val="233A70"/>
          <w:sz w:val="22"/>
          <w:szCs w:val="22"/>
          <w:lang w:eastAsia="en-US"/>
        </w:rPr>
        <w:t>02.11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)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: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SAFARI IN PARCUL NATIONAL PILANESBERG</w:t>
      </w:r>
      <w:r w:rsidR="00344876">
        <w:rPr>
          <w:rFonts w:ascii="Calibri" w:hAnsi="Calibri" w:cs="Calibri"/>
          <w:b/>
          <w:color w:val="233A70"/>
          <w:sz w:val="22"/>
          <w:szCs w:val="22"/>
          <w:lang w:eastAsia="en-US"/>
        </w:rPr>
        <w:t>. OPTIONAL, EXCURSIE LA SUN CITY.</w:t>
      </w:r>
    </w:p>
    <w:p w14:paraId="0C9B9EE2" w14:textId="4641FD82" w:rsidR="004F5BFA" w:rsidRDefault="002B5C40" w:rsidP="00A3758C">
      <w:pPr>
        <w:jc w:val="both"/>
        <w:rPr>
          <w:rFonts w:ascii="Calibri" w:hAnsi="Calibri" w:cs="Calibri"/>
          <w:color w:val="003366"/>
          <w:sz w:val="22"/>
          <w:szCs w:val="22"/>
        </w:rPr>
      </w:pPr>
      <w:r>
        <w:rPr>
          <w:rFonts w:ascii="Calibri" w:hAnsi="Calibri" w:cs="Calibri"/>
          <w:color w:val="003366"/>
          <w:sz w:val="22"/>
          <w:szCs w:val="22"/>
        </w:rPr>
        <w:t xml:space="preserve">Trezirea </w:t>
      </w:r>
      <w:proofErr w:type="spellStart"/>
      <w:r>
        <w:rPr>
          <w:rFonts w:ascii="Calibri" w:hAnsi="Calibri" w:cs="Calibri"/>
          <w:color w:val="003366"/>
          <w:sz w:val="22"/>
          <w:szCs w:val="22"/>
        </w:rPr>
        <w:t>dimineata</w:t>
      </w:r>
      <w:proofErr w:type="spellEnd"/>
      <w:r>
        <w:rPr>
          <w:rFonts w:ascii="Calibri" w:hAnsi="Calibri" w:cs="Calibri"/>
          <w:color w:val="003366"/>
          <w:sz w:val="22"/>
          <w:szCs w:val="22"/>
        </w:rPr>
        <w:t xml:space="preserve"> devreme pentru prima sesiune de safari a zilei</w:t>
      </w:r>
      <w:r w:rsidRPr="004B59BD">
        <w:rPr>
          <w:rFonts w:ascii="Calibri" w:hAnsi="Calibri" w:cs="Calibri"/>
          <w:color w:val="003366"/>
          <w:sz w:val="22"/>
          <w:szCs w:val="22"/>
        </w:rPr>
        <w:t xml:space="preserve">. </w:t>
      </w:r>
      <w:proofErr w:type="spellStart"/>
      <w:r>
        <w:rPr>
          <w:rFonts w:ascii="Calibri" w:hAnsi="Calibri" w:cs="Calibri"/>
          <w:color w:val="003366"/>
          <w:sz w:val="22"/>
          <w:szCs w:val="22"/>
        </w:rPr>
        <w:t>Dupa</w:t>
      </w:r>
      <w:proofErr w:type="spellEnd"/>
      <w:r>
        <w:rPr>
          <w:rFonts w:ascii="Calibri" w:hAnsi="Calibri" w:cs="Calibri"/>
          <w:color w:val="003366"/>
          <w:sz w:val="22"/>
          <w:szCs w:val="22"/>
        </w:rPr>
        <w:t xml:space="preserve"> ce vom servi o cafea sau un ceai vom face prima sesiune de safari a zilei, </w:t>
      </w:r>
      <w:proofErr w:type="spellStart"/>
      <w:r>
        <w:rPr>
          <w:rFonts w:ascii="Calibri" w:hAnsi="Calibri" w:cs="Calibri"/>
          <w:color w:val="003366"/>
          <w:sz w:val="22"/>
          <w:szCs w:val="22"/>
        </w:rPr>
        <w:t>dupa</w:t>
      </w:r>
      <w:proofErr w:type="spellEnd"/>
      <w:r>
        <w:rPr>
          <w:rFonts w:ascii="Calibri" w:hAnsi="Calibri" w:cs="Calibri"/>
          <w:color w:val="003366"/>
          <w:sz w:val="22"/>
          <w:szCs w:val="22"/>
        </w:rPr>
        <w:t xml:space="preserve"> care ne vom </w:t>
      </w:r>
      <w:proofErr w:type="spellStart"/>
      <w:r>
        <w:rPr>
          <w:rFonts w:ascii="Calibri" w:hAnsi="Calibri" w:cs="Calibri"/>
          <w:color w:val="003366"/>
          <w:sz w:val="22"/>
          <w:szCs w:val="22"/>
        </w:rPr>
        <w:t>intoarce</w:t>
      </w:r>
      <w:proofErr w:type="spellEnd"/>
      <w:r>
        <w:rPr>
          <w:rFonts w:ascii="Calibri" w:hAnsi="Calibri" w:cs="Calibri"/>
          <w:color w:val="003366"/>
          <w:sz w:val="22"/>
          <w:szCs w:val="22"/>
        </w:rPr>
        <w:t xml:space="preserve"> la </w:t>
      </w:r>
      <w:proofErr w:type="spellStart"/>
      <w:r>
        <w:rPr>
          <w:rFonts w:ascii="Calibri" w:hAnsi="Calibri" w:cs="Calibri"/>
          <w:color w:val="003366"/>
          <w:sz w:val="22"/>
          <w:szCs w:val="22"/>
        </w:rPr>
        <w:t>lodge</w:t>
      </w:r>
      <w:proofErr w:type="spellEnd"/>
      <w:r>
        <w:rPr>
          <w:rFonts w:ascii="Calibri" w:hAnsi="Calibri" w:cs="Calibri"/>
          <w:color w:val="003366"/>
          <w:sz w:val="22"/>
          <w:szCs w:val="22"/>
        </w:rPr>
        <w:t xml:space="preserve"> pentru a servi micul dejun.</w:t>
      </w:r>
      <w:r w:rsidR="005460A3">
        <w:rPr>
          <w:rFonts w:ascii="Calibri" w:hAnsi="Calibri" w:cs="Calibri"/>
          <w:color w:val="003366"/>
          <w:sz w:val="22"/>
          <w:szCs w:val="22"/>
        </w:rPr>
        <w:t xml:space="preserve"> Timp liber pentru relaxare sau </w:t>
      </w:r>
      <w:proofErr w:type="spellStart"/>
      <w:r w:rsidR="005460A3">
        <w:rPr>
          <w:rFonts w:ascii="Calibri" w:hAnsi="Calibri" w:cs="Calibri"/>
          <w:color w:val="003366"/>
          <w:sz w:val="22"/>
          <w:szCs w:val="22"/>
        </w:rPr>
        <w:t>optional</w:t>
      </w:r>
      <w:proofErr w:type="spellEnd"/>
      <w:r w:rsidR="005460A3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5460A3">
        <w:rPr>
          <w:rFonts w:ascii="Calibri" w:hAnsi="Calibri" w:cs="Calibri"/>
          <w:color w:val="003366"/>
          <w:sz w:val="22"/>
          <w:szCs w:val="22"/>
        </w:rPr>
        <w:t>puteti</w:t>
      </w:r>
      <w:proofErr w:type="spellEnd"/>
      <w:r w:rsidR="005460A3">
        <w:rPr>
          <w:rFonts w:ascii="Calibri" w:hAnsi="Calibri" w:cs="Calibri"/>
          <w:color w:val="003366"/>
          <w:sz w:val="22"/>
          <w:szCs w:val="22"/>
        </w:rPr>
        <w:t xml:space="preserve"> participa la o excursie la Sun City</w:t>
      </w:r>
      <w:r w:rsidR="003213B5">
        <w:rPr>
          <w:rFonts w:ascii="Calibri" w:hAnsi="Calibri" w:cs="Calibri"/>
          <w:color w:val="003366"/>
          <w:sz w:val="22"/>
          <w:szCs w:val="22"/>
        </w:rPr>
        <w:t>, renumitul resort sud-african (</w:t>
      </w:r>
      <w:proofErr w:type="spellStart"/>
      <w:r w:rsidR="003213B5">
        <w:rPr>
          <w:rFonts w:ascii="Calibri" w:hAnsi="Calibri" w:cs="Calibri"/>
          <w:color w:val="003366"/>
          <w:sz w:val="22"/>
          <w:szCs w:val="22"/>
        </w:rPr>
        <w:t>statiune</w:t>
      </w:r>
      <w:proofErr w:type="spellEnd"/>
      <w:r w:rsidR="003213B5">
        <w:rPr>
          <w:rFonts w:ascii="Calibri" w:hAnsi="Calibri" w:cs="Calibri"/>
          <w:color w:val="003366"/>
          <w:sz w:val="22"/>
          <w:szCs w:val="22"/>
        </w:rPr>
        <w:t xml:space="preserve"> de agrement) care se </w:t>
      </w:r>
      <w:proofErr w:type="spellStart"/>
      <w:r w:rsidR="003213B5">
        <w:rPr>
          <w:rFonts w:ascii="Calibri" w:hAnsi="Calibri" w:cs="Calibri"/>
          <w:color w:val="003366"/>
          <w:sz w:val="22"/>
          <w:szCs w:val="22"/>
        </w:rPr>
        <w:t>intinde</w:t>
      </w:r>
      <w:proofErr w:type="spellEnd"/>
      <w:r w:rsidR="003213B5">
        <w:rPr>
          <w:rFonts w:ascii="Calibri" w:hAnsi="Calibri" w:cs="Calibri"/>
          <w:color w:val="003366"/>
          <w:sz w:val="22"/>
          <w:szCs w:val="22"/>
        </w:rPr>
        <w:t xml:space="preserve"> pe o </w:t>
      </w:r>
      <w:proofErr w:type="spellStart"/>
      <w:r w:rsidR="003213B5">
        <w:rPr>
          <w:rFonts w:ascii="Calibri" w:hAnsi="Calibri" w:cs="Calibri"/>
          <w:color w:val="003366"/>
          <w:sz w:val="22"/>
          <w:szCs w:val="22"/>
        </w:rPr>
        <w:t>suprafata</w:t>
      </w:r>
      <w:proofErr w:type="spellEnd"/>
      <w:r w:rsidR="003213B5">
        <w:rPr>
          <w:rFonts w:ascii="Calibri" w:hAnsi="Calibri" w:cs="Calibri"/>
          <w:color w:val="003366"/>
          <w:sz w:val="22"/>
          <w:szCs w:val="22"/>
        </w:rPr>
        <w:t xml:space="preserve"> impresionata </w:t>
      </w:r>
      <w:r w:rsidR="003213B5" w:rsidRPr="00FF4E6A">
        <w:rPr>
          <w:rFonts w:ascii="Calibri" w:hAnsi="Calibri" w:cs="Calibri"/>
          <w:color w:val="003366"/>
          <w:sz w:val="22"/>
          <w:szCs w:val="22"/>
        </w:rPr>
        <w:t xml:space="preserve">si </w:t>
      </w:r>
      <w:r w:rsidR="007D16F1" w:rsidRPr="00FF4E6A">
        <w:rPr>
          <w:rFonts w:ascii="Calibri" w:hAnsi="Calibri" w:cs="Calibri"/>
          <w:color w:val="003366"/>
          <w:sz w:val="22"/>
          <w:szCs w:val="22"/>
        </w:rPr>
        <w:t xml:space="preserve">care </w:t>
      </w:r>
      <w:proofErr w:type="spellStart"/>
      <w:r w:rsidR="003213B5" w:rsidRPr="00FF4E6A">
        <w:rPr>
          <w:rFonts w:ascii="Calibri" w:hAnsi="Calibri" w:cs="Calibri"/>
          <w:color w:val="003366"/>
          <w:sz w:val="22"/>
          <w:szCs w:val="22"/>
        </w:rPr>
        <w:t>ofera</w:t>
      </w:r>
      <w:proofErr w:type="spellEnd"/>
      <w:r w:rsidR="003213B5" w:rsidRPr="00FF4E6A">
        <w:rPr>
          <w:rFonts w:ascii="Calibri" w:hAnsi="Calibri" w:cs="Calibri"/>
          <w:color w:val="003366"/>
          <w:sz w:val="22"/>
          <w:szCs w:val="22"/>
        </w:rPr>
        <w:t xml:space="preserve"> numeroase</w:t>
      </w:r>
      <w:r w:rsidR="003213B5">
        <w:rPr>
          <w:rFonts w:ascii="Calibri" w:hAnsi="Calibri" w:cs="Calibri"/>
          <w:color w:val="003366"/>
          <w:sz w:val="22"/>
          <w:szCs w:val="22"/>
        </w:rPr>
        <w:t xml:space="preserve"> zone de </w:t>
      </w:r>
      <w:proofErr w:type="spellStart"/>
      <w:r w:rsidR="003213B5">
        <w:rPr>
          <w:rFonts w:ascii="Calibri" w:hAnsi="Calibri" w:cs="Calibri"/>
          <w:color w:val="003366"/>
          <w:sz w:val="22"/>
          <w:szCs w:val="22"/>
        </w:rPr>
        <w:t>distractie</w:t>
      </w:r>
      <w:proofErr w:type="spellEnd"/>
      <w:r w:rsidR="003213B5">
        <w:rPr>
          <w:rFonts w:ascii="Calibri" w:hAnsi="Calibri" w:cs="Calibri"/>
          <w:color w:val="003366"/>
          <w:sz w:val="22"/>
          <w:szCs w:val="22"/>
        </w:rPr>
        <w:t xml:space="preserve">, piscine fabuloase, </w:t>
      </w:r>
      <w:proofErr w:type="spellStart"/>
      <w:r w:rsidR="003213B5">
        <w:rPr>
          <w:rFonts w:ascii="Calibri" w:hAnsi="Calibri" w:cs="Calibri"/>
          <w:color w:val="003366"/>
          <w:sz w:val="22"/>
          <w:szCs w:val="22"/>
        </w:rPr>
        <w:t>gradini</w:t>
      </w:r>
      <w:proofErr w:type="spellEnd"/>
      <w:r w:rsidR="003213B5">
        <w:rPr>
          <w:rFonts w:ascii="Calibri" w:hAnsi="Calibri" w:cs="Calibri"/>
          <w:color w:val="003366"/>
          <w:sz w:val="22"/>
          <w:szCs w:val="22"/>
        </w:rPr>
        <w:t xml:space="preserve"> superbe, restaurante, </w:t>
      </w:r>
      <w:proofErr w:type="spellStart"/>
      <w:r w:rsidR="003213B5">
        <w:rPr>
          <w:rFonts w:ascii="Calibri" w:hAnsi="Calibri" w:cs="Calibri"/>
          <w:color w:val="003366"/>
          <w:sz w:val="22"/>
          <w:szCs w:val="22"/>
        </w:rPr>
        <w:t>sali</w:t>
      </w:r>
      <w:proofErr w:type="spellEnd"/>
      <w:r w:rsidR="003213B5">
        <w:rPr>
          <w:rFonts w:ascii="Calibri" w:hAnsi="Calibri" w:cs="Calibri"/>
          <w:color w:val="003366"/>
          <w:sz w:val="22"/>
          <w:szCs w:val="22"/>
        </w:rPr>
        <w:t xml:space="preserve"> de jocuri, magazine</w:t>
      </w:r>
      <w:r w:rsidR="005460A3">
        <w:rPr>
          <w:rFonts w:ascii="Calibri" w:hAnsi="Calibri" w:cs="Calibri"/>
          <w:color w:val="003366"/>
          <w:sz w:val="22"/>
          <w:szCs w:val="22"/>
        </w:rPr>
        <w:t>.</w:t>
      </w:r>
      <w:r w:rsidR="00042003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042003">
        <w:rPr>
          <w:rFonts w:ascii="Calibri" w:hAnsi="Calibri" w:cs="Calibri"/>
          <w:color w:val="003366"/>
          <w:sz w:val="22"/>
          <w:szCs w:val="22"/>
        </w:rPr>
        <w:t>Intoarcere</w:t>
      </w:r>
      <w:proofErr w:type="spellEnd"/>
      <w:r w:rsidR="00042003">
        <w:rPr>
          <w:rFonts w:ascii="Calibri" w:hAnsi="Calibri" w:cs="Calibri"/>
          <w:color w:val="003366"/>
          <w:sz w:val="22"/>
          <w:szCs w:val="22"/>
        </w:rPr>
        <w:t xml:space="preserve"> la </w:t>
      </w:r>
      <w:proofErr w:type="spellStart"/>
      <w:r w:rsidR="00042003">
        <w:rPr>
          <w:rFonts w:ascii="Calibri" w:hAnsi="Calibri" w:cs="Calibri"/>
          <w:color w:val="003366"/>
          <w:sz w:val="22"/>
          <w:szCs w:val="22"/>
        </w:rPr>
        <w:t>lodge</w:t>
      </w:r>
      <w:proofErr w:type="spellEnd"/>
      <w:r w:rsidR="00042003">
        <w:rPr>
          <w:rFonts w:ascii="Calibri" w:hAnsi="Calibri" w:cs="Calibri"/>
          <w:color w:val="003366"/>
          <w:sz w:val="22"/>
          <w:szCs w:val="22"/>
        </w:rPr>
        <w:t xml:space="preserve"> in Parcul </w:t>
      </w:r>
      <w:proofErr w:type="spellStart"/>
      <w:r w:rsidR="00042003">
        <w:rPr>
          <w:rFonts w:ascii="Calibri" w:hAnsi="Calibri" w:cs="Calibri"/>
          <w:color w:val="003366"/>
          <w:sz w:val="22"/>
          <w:szCs w:val="22"/>
        </w:rPr>
        <w:t>Pilanesberg</w:t>
      </w:r>
      <w:proofErr w:type="spellEnd"/>
      <w:r w:rsidR="00042003">
        <w:rPr>
          <w:rFonts w:ascii="Calibri" w:hAnsi="Calibri" w:cs="Calibri"/>
          <w:color w:val="003366"/>
          <w:sz w:val="22"/>
          <w:szCs w:val="22"/>
        </w:rPr>
        <w:t xml:space="preserve"> pentru cina si cazare.</w:t>
      </w:r>
    </w:p>
    <w:p w14:paraId="4F927EDA" w14:textId="2DA53C6D" w:rsidR="00E377E5" w:rsidRPr="000C7F01" w:rsidRDefault="00E377E5" w:rsidP="00E377E5">
      <w:pPr>
        <w:shd w:val="clear" w:color="auto" w:fill="D3E5F6"/>
        <w:suppressAutoHyphens w:val="0"/>
        <w:jc w:val="both"/>
        <w:rPr>
          <w:rFonts w:ascii="Calibri" w:hAnsi="Calibri" w:cs="Calibri"/>
          <w:b/>
          <w:color w:val="233A70"/>
          <w:sz w:val="22"/>
          <w:szCs w:val="22"/>
          <w:lang w:eastAsia="en-US"/>
        </w:rPr>
      </w:pP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Ziua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1</w:t>
      </w:r>
      <w:r w:rsidR="00613C80">
        <w:rPr>
          <w:rFonts w:ascii="Calibri" w:hAnsi="Calibri" w:cs="Calibri"/>
          <w:b/>
          <w:color w:val="233A70"/>
          <w:sz w:val="22"/>
          <w:szCs w:val="22"/>
          <w:lang w:eastAsia="en-US"/>
        </w:rPr>
        <w:t>2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(</w:t>
      </w:r>
      <w:r w:rsidR="004F7810">
        <w:rPr>
          <w:rFonts w:ascii="Calibri" w:hAnsi="Calibri" w:cs="Calibri"/>
          <w:b/>
          <w:color w:val="233A70"/>
          <w:sz w:val="22"/>
          <w:szCs w:val="22"/>
          <w:lang w:eastAsia="en-US"/>
        </w:rPr>
        <w:t>03.11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)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: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PARCUL </w:t>
      </w:r>
      <w:r w:rsidR="00613C80">
        <w:rPr>
          <w:rFonts w:ascii="Calibri" w:hAnsi="Calibri" w:cs="Calibri"/>
          <w:b/>
          <w:color w:val="233A70"/>
          <w:sz w:val="22"/>
          <w:szCs w:val="22"/>
          <w:lang w:eastAsia="en-US"/>
        </w:rPr>
        <w:t>PILANESBERG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– PRETORIA – JOHANNESBURG (</w:t>
      </w:r>
      <w:r w:rsidR="00613C80">
        <w:rPr>
          <w:rFonts w:ascii="Calibri" w:hAnsi="Calibri" w:cs="Calibri"/>
          <w:b/>
          <w:color w:val="233A70"/>
          <w:sz w:val="22"/>
          <w:szCs w:val="22"/>
          <w:lang w:eastAsia="en-US"/>
        </w:rPr>
        <w:t>230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km). ZBOR JOHANNESBURG – </w:t>
      </w:r>
      <w:r w:rsidR="009946F5">
        <w:rPr>
          <w:rFonts w:ascii="Calibri" w:hAnsi="Calibri" w:cs="Calibri"/>
          <w:b/>
          <w:color w:val="233A70"/>
          <w:sz w:val="22"/>
          <w:szCs w:val="22"/>
          <w:lang w:eastAsia="en-US"/>
        </w:rPr>
        <w:t>ISTANBUL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</w:t>
      </w:r>
    </w:p>
    <w:p w14:paraId="42195AEB" w14:textId="1409BE6D" w:rsidR="00E377E5" w:rsidRPr="00164676" w:rsidRDefault="00E24FC8" w:rsidP="00E377E5">
      <w:pPr>
        <w:jc w:val="both"/>
        <w:rPr>
          <w:rFonts w:ascii="Calibri" w:hAnsi="Calibri" w:cs="Calibri"/>
          <w:color w:val="003366"/>
          <w:sz w:val="22"/>
          <w:szCs w:val="22"/>
        </w:rPr>
      </w:pPr>
      <w:r>
        <w:rPr>
          <w:rFonts w:ascii="Calibri" w:hAnsi="Calibri" w:cs="Calibri"/>
          <w:noProof/>
          <w:color w:val="003366"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3AEEF66F" wp14:editId="1AE132FF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1936750" cy="1285875"/>
            <wp:effectExtent l="0" t="0" r="6350" b="9525"/>
            <wp:wrapSquare wrapText="bothSides"/>
            <wp:docPr id="283779044" name="Picture 8" descr="A statue of a person with his arms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79044" name="Picture 8" descr="A statue of a person with his arms ou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7E5" w:rsidRPr="000C7F01">
        <w:rPr>
          <w:rFonts w:ascii="Calibri" w:hAnsi="Calibri" w:cs="Calibri"/>
          <w:color w:val="002060"/>
          <w:sz w:val="22"/>
          <w:szCs w:val="22"/>
          <w:lang w:eastAsia="en-US"/>
        </w:rPr>
        <w:t>Mic dejun</w:t>
      </w:r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la </w:t>
      </w:r>
      <w:proofErr w:type="spellStart"/>
      <w:r w:rsidR="007A7976">
        <w:rPr>
          <w:rFonts w:ascii="Calibri" w:hAnsi="Calibri" w:cs="Calibri"/>
          <w:color w:val="002060"/>
          <w:sz w:val="22"/>
          <w:szCs w:val="22"/>
          <w:lang w:eastAsia="en-US"/>
        </w:rPr>
        <w:t>lodge</w:t>
      </w:r>
      <w:proofErr w:type="spellEnd"/>
      <w:r w:rsidR="008A447B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si plecare cu a</w:t>
      </w:r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 xml:space="preserve">utocarul </w:t>
      </w:r>
      <w:r w:rsidR="008A447B">
        <w:rPr>
          <w:rFonts w:ascii="Calibri" w:hAnsi="Calibri" w:cs="Calibri"/>
          <w:color w:val="002060"/>
          <w:sz w:val="22"/>
          <w:szCs w:val="22"/>
          <w:lang w:eastAsia="en-US"/>
        </w:rPr>
        <w:t>spre</w:t>
      </w:r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Pretoria, capitala Africii de Sud, unde vom face un tur de </w:t>
      </w:r>
      <w:proofErr w:type="spellStart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>oras</w:t>
      </w:r>
      <w:proofErr w:type="spellEnd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 </w:t>
      </w:r>
      <w:proofErr w:type="spellStart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>jumatate</w:t>
      </w:r>
      <w:proofErr w:type="spellEnd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 zi. Cu o istorie deosebit de bogata, Pretoria este numit si „</w:t>
      </w:r>
      <w:proofErr w:type="spellStart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>Orasul</w:t>
      </w:r>
      <w:proofErr w:type="spellEnd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>Jacaranda</w:t>
      </w:r>
      <w:proofErr w:type="spellEnd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 xml:space="preserve">” datorita </w:t>
      </w:r>
      <w:proofErr w:type="spellStart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>strazilor</w:t>
      </w:r>
      <w:proofErr w:type="spellEnd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>impodobite</w:t>
      </w:r>
      <w:proofErr w:type="spellEnd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cu </w:t>
      </w:r>
      <w:proofErr w:type="spellStart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>acesti</w:t>
      </w:r>
      <w:proofErr w:type="spellEnd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copaci cu flori de culoarea mov</w:t>
      </w:r>
      <w:r w:rsidR="001425D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care </w:t>
      </w:r>
      <w:proofErr w:type="spellStart"/>
      <w:r w:rsidR="001425D5">
        <w:rPr>
          <w:rFonts w:ascii="Calibri" w:hAnsi="Calibri" w:cs="Calibri"/>
          <w:color w:val="002060"/>
          <w:sz w:val="22"/>
          <w:szCs w:val="22"/>
          <w:lang w:eastAsia="en-US"/>
        </w:rPr>
        <w:t>infloresc</w:t>
      </w:r>
      <w:proofErr w:type="spellEnd"/>
      <w:r w:rsidR="001425D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toamna, din septembrie pana in noiembrie</w:t>
      </w:r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 xml:space="preserve">. Pretoria este unul dintre </w:t>
      </w:r>
      <w:proofErr w:type="spellStart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>pricipalele</w:t>
      </w:r>
      <w:proofErr w:type="spellEnd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>orase</w:t>
      </w:r>
      <w:proofErr w:type="spellEnd"/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 xml:space="preserve"> academice ale tarii si sediul a peste 40 de ambasade. </w:t>
      </w:r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 xml:space="preserve">Vom face o oprire la Monumentul </w:t>
      </w:r>
      <w:proofErr w:type="spellStart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>Voortrekker</w:t>
      </w:r>
      <w:proofErr w:type="spellEnd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 unde putem admira </w:t>
      </w:r>
      <w:proofErr w:type="spellStart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>privelistea</w:t>
      </w:r>
      <w:proofErr w:type="spellEnd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panoramica a </w:t>
      </w:r>
      <w:proofErr w:type="spellStart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>orasului</w:t>
      </w:r>
      <w:proofErr w:type="spellEnd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si vom trece pe </w:t>
      </w:r>
      <w:proofErr w:type="spellStart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>langa</w:t>
      </w:r>
      <w:proofErr w:type="spellEnd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casa </w:t>
      </w:r>
      <w:r w:rsidR="00FF4E6A">
        <w:rPr>
          <w:rFonts w:ascii="Calibri" w:hAnsi="Calibri" w:cs="Calibri"/>
          <w:color w:val="002060"/>
          <w:sz w:val="22"/>
          <w:szCs w:val="22"/>
          <w:lang w:eastAsia="en-US"/>
        </w:rPr>
        <w:t>f</w:t>
      </w:r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>ost</w:t>
      </w:r>
      <w:r w:rsidR="00FF4E6A">
        <w:rPr>
          <w:rFonts w:ascii="Calibri" w:hAnsi="Calibri" w:cs="Calibri"/>
          <w:color w:val="002060"/>
          <w:sz w:val="22"/>
          <w:szCs w:val="22"/>
          <w:lang w:eastAsia="en-US"/>
        </w:rPr>
        <w:t>ului</w:t>
      </w:r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>presedinte</w:t>
      </w:r>
      <w:proofErr w:type="spellEnd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al statului african: Paul </w:t>
      </w:r>
      <w:proofErr w:type="spellStart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>Kruger</w:t>
      </w:r>
      <w:proofErr w:type="spellEnd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 xml:space="preserve">. Vom face un popas fotografic la </w:t>
      </w:r>
      <w:proofErr w:type="spellStart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>Cladirile</w:t>
      </w:r>
      <w:proofErr w:type="spellEnd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Union, sediul guvernului sud african si ale </w:t>
      </w:r>
      <w:proofErr w:type="spellStart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>Presedintelui</w:t>
      </w:r>
      <w:proofErr w:type="spellEnd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tarii unde se afla o statuie gigantica a lui Nelson Mandela cu o </w:t>
      </w:r>
      <w:proofErr w:type="spellStart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>inaltime</w:t>
      </w:r>
      <w:proofErr w:type="spellEnd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 9 m. </w:t>
      </w:r>
      <w:proofErr w:type="spellStart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>Inainte</w:t>
      </w:r>
      <w:proofErr w:type="spellEnd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 plecarea spre aeroportul din Johannesburg vom face o oprire la centrul comercial </w:t>
      </w:r>
      <w:proofErr w:type="spellStart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>Menlyn</w:t>
      </w:r>
      <w:proofErr w:type="spellEnd"/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 xml:space="preserve">. </w:t>
      </w:r>
      <w:r w:rsidR="00E377E5">
        <w:rPr>
          <w:rFonts w:ascii="Calibri" w:hAnsi="Calibri" w:cs="Calibri"/>
          <w:color w:val="002060"/>
          <w:sz w:val="22"/>
          <w:szCs w:val="22"/>
          <w:lang w:eastAsia="en-US"/>
        </w:rPr>
        <w:t>Transfer la aeroport</w:t>
      </w:r>
      <w:r w:rsidR="00344B8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pentru</w:t>
      </w:r>
      <w:r w:rsidR="00E377E5">
        <w:rPr>
          <w:rFonts w:ascii="Calibri" w:hAnsi="Calibri" w:cs="Calibri"/>
          <w:color w:val="003366"/>
          <w:sz w:val="22"/>
          <w:szCs w:val="22"/>
        </w:rPr>
        <w:t xml:space="preserve"> </w:t>
      </w:r>
      <w:proofErr w:type="spellStart"/>
      <w:r w:rsidR="00E377E5">
        <w:rPr>
          <w:rFonts w:ascii="Calibri" w:hAnsi="Calibri" w:cs="Calibri"/>
          <w:color w:val="003366"/>
          <w:sz w:val="22"/>
          <w:szCs w:val="22"/>
        </w:rPr>
        <w:t>imbarcare</w:t>
      </w:r>
      <w:proofErr w:type="spellEnd"/>
      <w:r w:rsidR="00E377E5">
        <w:rPr>
          <w:rFonts w:ascii="Calibri" w:hAnsi="Calibri" w:cs="Calibri"/>
          <w:color w:val="003366"/>
          <w:sz w:val="22"/>
          <w:szCs w:val="22"/>
        </w:rPr>
        <w:t xml:space="preserve"> pe</w:t>
      </w:r>
      <w:r w:rsidR="00E377E5" w:rsidRPr="00164676">
        <w:rPr>
          <w:rFonts w:ascii="Calibri" w:hAnsi="Calibri" w:cs="Calibri"/>
          <w:color w:val="003366"/>
          <w:sz w:val="22"/>
          <w:szCs w:val="22"/>
        </w:rPr>
        <w:t xml:space="preserve"> zborul</w:t>
      </w:r>
      <w:r w:rsidR="00E377E5">
        <w:rPr>
          <w:rFonts w:ascii="Calibri" w:hAnsi="Calibri" w:cs="Calibri"/>
          <w:color w:val="003366"/>
          <w:sz w:val="22"/>
          <w:szCs w:val="22"/>
        </w:rPr>
        <w:t xml:space="preserve"> </w:t>
      </w:r>
      <w:r w:rsidR="00E377E5" w:rsidRPr="007F141B">
        <w:rPr>
          <w:rFonts w:ascii="Calibri" w:hAnsi="Calibri" w:cs="Calibri"/>
          <w:color w:val="003366"/>
          <w:sz w:val="22"/>
          <w:szCs w:val="22"/>
        </w:rPr>
        <w:t xml:space="preserve">companiei </w:t>
      </w:r>
      <w:proofErr w:type="spellStart"/>
      <w:r w:rsidR="00344B81">
        <w:rPr>
          <w:rFonts w:ascii="Calibri" w:hAnsi="Calibri" w:cs="Calibri"/>
          <w:color w:val="003366"/>
          <w:sz w:val="22"/>
          <w:szCs w:val="22"/>
        </w:rPr>
        <w:t>Turkish</w:t>
      </w:r>
      <w:proofErr w:type="spellEnd"/>
      <w:r w:rsidR="00344B81">
        <w:rPr>
          <w:rFonts w:ascii="Calibri" w:hAnsi="Calibri" w:cs="Calibri"/>
          <w:color w:val="003366"/>
          <w:sz w:val="22"/>
          <w:szCs w:val="22"/>
        </w:rPr>
        <w:t xml:space="preserve"> Airlines</w:t>
      </w:r>
      <w:r w:rsidR="00E377E5">
        <w:rPr>
          <w:rFonts w:ascii="Calibri" w:hAnsi="Calibri" w:cs="Calibri"/>
          <w:color w:val="003366"/>
          <w:sz w:val="22"/>
          <w:szCs w:val="22"/>
        </w:rPr>
        <w:t xml:space="preserve"> </w:t>
      </w:r>
      <w:r w:rsidR="00E377E5" w:rsidRPr="007F141B">
        <w:rPr>
          <w:rFonts w:ascii="Calibri" w:hAnsi="Calibri" w:cs="Calibri"/>
          <w:color w:val="003366"/>
          <w:sz w:val="22"/>
          <w:szCs w:val="22"/>
        </w:rPr>
        <w:t xml:space="preserve">spre </w:t>
      </w:r>
      <w:r w:rsidR="00344B81">
        <w:rPr>
          <w:rFonts w:ascii="Calibri" w:hAnsi="Calibri" w:cs="Calibri"/>
          <w:color w:val="003366"/>
          <w:sz w:val="22"/>
          <w:szCs w:val="22"/>
        </w:rPr>
        <w:t xml:space="preserve">Istanbul </w:t>
      </w:r>
      <w:r w:rsidR="00E377E5" w:rsidRPr="007F141B">
        <w:rPr>
          <w:rFonts w:ascii="Calibri" w:hAnsi="Calibri" w:cs="Calibri"/>
          <w:color w:val="003366"/>
          <w:sz w:val="22"/>
          <w:szCs w:val="22"/>
        </w:rPr>
        <w:t xml:space="preserve">cu decolare la ora </w:t>
      </w:r>
      <w:r w:rsidR="00344B81">
        <w:rPr>
          <w:rFonts w:ascii="Calibri" w:hAnsi="Calibri" w:cs="Calibri"/>
          <w:color w:val="003366"/>
          <w:sz w:val="22"/>
          <w:szCs w:val="22"/>
        </w:rPr>
        <w:t>1</w:t>
      </w:r>
      <w:r w:rsidR="00E66967">
        <w:rPr>
          <w:rFonts w:ascii="Calibri" w:hAnsi="Calibri" w:cs="Calibri"/>
          <w:color w:val="003366"/>
          <w:sz w:val="22"/>
          <w:szCs w:val="22"/>
        </w:rPr>
        <w:t>9</w:t>
      </w:r>
      <w:r w:rsidR="00E377E5" w:rsidRPr="007F141B">
        <w:rPr>
          <w:rFonts w:ascii="Calibri" w:hAnsi="Calibri" w:cs="Calibri"/>
          <w:color w:val="003366"/>
          <w:sz w:val="22"/>
          <w:szCs w:val="22"/>
        </w:rPr>
        <w:t>:</w:t>
      </w:r>
      <w:r w:rsidR="00E66967">
        <w:rPr>
          <w:rFonts w:ascii="Calibri" w:hAnsi="Calibri" w:cs="Calibri"/>
          <w:color w:val="003366"/>
          <w:sz w:val="22"/>
          <w:szCs w:val="22"/>
        </w:rPr>
        <w:t>1</w:t>
      </w:r>
      <w:r w:rsidR="00E377E5">
        <w:rPr>
          <w:rFonts w:ascii="Calibri" w:hAnsi="Calibri" w:cs="Calibri"/>
          <w:color w:val="003366"/>
          <w:sz w:val="22"/>
          <w:szCs w:val="22"/>
        </w:rPr>
        <w:t>5</w:t>
      </w:r>
      <w:r w:rsidR="00E377E5" w:rsidRPr="007F141B">
        <w:rPr>
          <w:rFonts w:ascii="Calibri" w:hAnsi="Calibri" w:cs="Calibri"/>
          <w:color w:val="003366"/>
          <w:sz w:val="22"/>
          <w:szCs w:val="22"/>
        </w:rPr>
        <w:t>.</w:t>
      </w:r>
      <w:r w:rsidR="00E377E5" w:rsidRPr="00164676">
        <w:rPr>
          <w:rFonts w:ascii="Calibri" w:hAnsi="Calibri" w:cs="Calibri"/>
          <w:color w:val="003366"/>
          <w:sz w:val="22"/>
          <w:szCs w:val="22"/>
        </w:rPr>
        <w:t xml:space="preserve"> </w:t>
      </w:r>
    </w:p>
    <w:p w14:paraId="61C1CE86" w14:textId="1D913425" w:rsidR="00E377E5" w:rsidRPr="000C7F01" w:rsidRDefault="00E377E5" w:rsidP="00E377E5">
      <w:pPr>
        <w:shd w:val="clear" w:color="auto" w:fill="D3E5F6"/>
        <w:suppressAutoHyphens w:val="0"/>
        <w:jc w:val="both"/>
        <w:rPr>
          <w:rFonts w:ascii="Calibri" w:hAnsi="Calibri" w:cs="Calibri"/>
          <w:b/>
          <w:color w:val="233A70"/>
          <w:sz w:val="22"/>
          <w:szCs w:val="22"/>
          <w:lang w:eastAsia="en-US"/>
        </w:rPr>
      </w:pP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>Ziua 1</w:t>
      </w:r>
      <w:r w:rsidR="008E7887">
        <w:rPr>
          <w:rFonts w:ascii="Calibri" w:hAnsi="Calibri" w:cs="Calibri"/>
          <w:b/>
          <w:color w:val="233A70"/>
          <w:sz w:val="22"/>
          <w:szCs w:val="22"/>
          <w:lang w:eastAsia="en-US"/>
        </w:rPr>
        <w:t>3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 (</w:t>
      </w:r>
      <w:r w:rsidR="00D634DA">
        <w:rPr>
          <w:rFonts w:ascii="Calibri" w:hAnsi="Calibri" w:cs="Calibri"/>
          <w:b/>
          <w:color w:val="233A70"/>
          <w:sz w:val="22"/>
          <w:szCs w:val="22"/>
          <w:lang w:eastAsia="en-US"/>
        </w:rPr>
        <w:t>04.11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)</w:t>
      </w:r>
      <w:r w:rsidRPr="000C7F01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: </w:t>
      </w:r>
      <w:r w:rsidR="008E7887">
        <w:rPr>
          <w:rFonts w:ascii="Calibri" w:hAnsi="Calibri" w:cs="Calibri"/>
          <w:b/>
          <w:color w:val="233A70"/>
          <w:sz w:val="22"/>
          <w:szCs w:val="22"/>
          <w:lang w:eastAsia="en-US"/>
        </w:rPr>
        <w:t xml:space="preserve">ISTANBUL </w:t>
      </w:r>
      <w:r>
        <w:rPr>
          <w:rFonts w:ascii="Calibri" w:hAnsi="Calibri" w:cs="Calibri"/>
          <w:b/>
          <w:color w:val="233A70"/>
          <w:sz w:val="22"/>
          <w:szCs w:val="22"/>
          <w:lang w:eastAsia="en-US"/>
        </w:rPr>
        <w:t>– BUCURESTI</w:t>
      </w:r>
    </w:p>
    <w:p w14:paraId="712A9708" w14:textId="67A0B4BA" w:rsidR="006530CA" w:rsidRDefault="00E377E5" w:rsidP="00E377E5">
      <w:pPr>
        <w:jc w:val="both"/>
        <w:rPr>
          <w:rFonts w:ascii="Calibri" w:hAnsi="Calibri" w:cs="Calibri"/>
          <w:color w:val="003366"/>
          <w:sz w:val="22"/>
          <w:szCs w:val="22"/>
        </w:rPr>
      </w:pPr>
      <w:r>
        <w:rPr>
          <w:rFonts w:ascii="Calibri" w:hAnsi="Calibri" w:cs="Calibri"/>
          <w:color w:val="003366"/>
          <w:sz w:val="22"/>
          <w:szCs w:val="22"/>
        </w:rPr>
        <w:t xml:space="preserve">Aterizare in </w:t>
      </w:r>
      <w:r w:rsidR="008E7887">
        <w:rPr>
          <w:rFonts w:ascii="Calibri" w:hAnsi="Calibri" w:cs="Calibri"/>
          <w:color w:val="003366"/>
          <w:sz w:val="22"/>
          <w:szCs w:val="22"/>
        </w:rPr>
        <w:t xml:space="preserve">Istanbul </w:t>
      </w:r>
      <w:r w:rsidRPr="002D5B67">
        <w:rPr>
          <w:rFonts w:ascii="Calibri" w:hAnsi="Calibri" w:cs="Calibri"/>
          <w:color w:val="003366"/>
          <w:sz w:val="22"/>
          <w:szCs w:val="22"/>
        </w:rPr>
        <w:t xml:space="preserve">la ora </w:t>
      </w:r>
      <w:r w:rsidRPr="004D6FE9">
        <w:rPr>
          <w:rFonts w:ascii="Calibri" w:hAnsi="Calibri" w:cs="Calibri"/>
          <w:color w:val="003366"/>
          <w:sz w:val="22"/>
          <w:szCs w:val="22"/>
        </w:rPr>
        <w:t>locala 0</w:t>
      </w:r>
      <w:r w:rsidR="000B0B16">
        <w:rPr>
          <w:rFonts w:ascii="Calibri" w:hAnsi="Calibri" w:cs="Calibri"/>
          <w:color w:val="003366"/>
          <w:sz w:val="22"/>
          <w:szCs w:val="22"/>
        </w:rPr>
        <w:t>5</w:t>
      </w:r>
      <w:r w:rsidRPr="004D6FE9">
        <w:rPr>
          <w:rFonts w:ascii="Calibri" w:hAnsi="Calibri" w:cs="Calibri"/>
          <w:color w:val="003366"/>
          <w:sz w:val="22"/>
          <w:szCs w:val="22"/>
        </w:rPr>
        <w:t>:</w:t>
      </w:r>
      <w:r w:rsidR="002237B6">
        <w:rPr>
          <w:rFonts w:ascii="Calibri" w:hAnsi="Calibri" w:cs="Calibri"/>
          <w:color w:val="003366"/>
          <w:sz w:val="22"/>
          <w:szCs w:val="22"/>
        </w:rPr>
        <w:t>5</w:t>
      </w:r>
      <w:r w:rsidR="000B0B16">
        <w:rPr>
          <w:rFonts w:ascii="Calibri" w:hAnsi="Calibri" w:cs="Calibri"/>
          <w:color w:val="003366"/>
          <w:sz w:val="22"/>
          <w:szCs w:val="22"/>
        </w:rPr>
        <w:t>5</w:t>
      </w:r>
      <w:r w:rsidRPr="004D6FE9">
        <w:rPr>
          <w:rFonts w:ascii="Calibri" w:hAnsi="Calibri" w:cs="Calibri"/>
          <w:color w:val="003366"/>
          <w:sz w:val="22"/>
          <w:szCs w:val="22"/>
        </w:rPr>
        <w:t xml:space="preserve"> si </w:t>
      </w:r>
      <w:proofErr w:type="spellStart"/>
      <w:r>
        <w:rPr>
          <w:rFonts w:ascii="Calibri" w:hAnsi="Calibri" w:cs="Calibri"/>
          <w:color w:val="003366"/>
          <w:sz w:val="22"/>
          <w:szCs w:val="22"/>
        </w:rPr>
        <w:t>imbarcare</w:t>
      </w:r>
      <w:proofErr w:type="spellEnd"/>
      <w:r>
        <w:rPr>
          <w:rFonts w:ascii="Calibri" w:hAnsi="Calibri" w:cs="Calibri"/>
          <w:color w:val="003366"/>
          <w:sz w:val="22"/>
          <w:szCs w:val="22"/>
        </w:rPr>
        <w:t xml:space="preserve"> pe zborul spre </w:t>
      </w:r>
      <w:proofErr w:type="spellStart"/>
      <w:r w:rsidRPr="004D6FE9">
        <w:rPr>
          <w:rFonts w:ascii="Calibri" w:hAnsi="Calibri" w:cs="Calibri"/>
          <w:color w:val="003366"/>
          <w:sz w:val="22"/>
          <w:szCs w:val="22"/>
        </w:rPr>
        <w:t>Bucuresti</w:t>
      </w:r>
      <w:proofErr w:type="spellEnd"/>
      <w:r w:rsidRPr="004D6FE9">
        <w:rPr>
          <w:rFonts w:ascii="Calibri" w:hAnsi="Calibri" w:cs="Calibri"/>
          <w:color w:val="003366"/>
          <w:sz w:val="22"/>
          <w:szCs w:val="22"/>
        </w:rPr>
        <w:t xml:space="preserve"> </w:t>
      </w:r>
      <w:r>
        <w:rPr>
          <w:rFonts w:ascii="Calibri" w:hAnsi="Calibri" w:cs="Calibri"/>
          <w:color w:val="003366"/>
          <w:sz w:val="22"/>
          <w:szCs w:val="22"/>
        </w:rPr>
        <w:t xml:space="preserve">cu decolare </w:t>
      </w:r>
      <w:r w:rsidRPr="004D6FE9">
        <w:rPr>
          <w:rFonts w:ascii="Calibri" w:hAnsi="Calibri" w:cs="Calibri"/>
          <w:color w:val="003366"/>
          <w:sz w:val="22"/>
          <w:szCs w:val="22"/>
        </w:rPr>
        <w:t xml:space="preserve">la </w:t>
      </w:r>
      <w:r>
        <w:rPr>
          <w:rFonts w:ascii="Calibri" w:hAnsi="Calibri" w:cs="Calibri"/>
          <w:color w:val="003366"/>
          <w:sz w:val="22"/>
          <w:szCs w:val="22"/>
        </w:rPr>
        <w:t xml:space="preserve">ora </w:t>
      </w:r>
      <w:r w:rsidRPr="004D6FE9">
        <w:rPr>
          <w:rFonts w:ascii="Calibri" w:hAnsi="Calibri" w:cs="Calibri"/>
          <w:color w:val="003366"/>
          <w:sz w:val="22"/>
          <w:szCs w:val="22"/>
        </w:rPr>
        <w:t>0</w:t>
      </w:r>
      <w:r w:rsidR="002237B6">
        <w:rPr>
          <w:rFonts w:ascii="Calibri" w:hAnsi="Calibri" w:cs="Calibri"/>
          <w:color w:val="003366"/>
          <w:sz w:val="22"/>
          <w:szCs w:val="22"/>
        </w:rPr>
        <w:t>8</w:t>
      </w:r>
      <w:r w:rsidRPr="004D6FE9">
        <w:rPr>
          <w:rFonts w:ascii="Calibri" w:hAnsi="Calibri" w:cs="Calibri"/>
          <w:color w:val="003366"/>
          <w:sz w:val="22"/>
          <w:szCs w:val="22"/>
        </w:rPr>
        <w:t>:</w:t>
      </w:r>
      <w:r w:rsidR="002237B6">
        <w:rPr>
          <w:rFonts w:ascii="Calibri" w:hAnsi="Calibri" w:cs="Calibri"/>
          <w:color w:val="003366"/>
          <w:sz w:val="22"/>
          <w:szCs w:val="22"/>
        </w:rPr>
        <w:t>3</w:t>
      </w:r>
      <w:r w:rsidR="000B0B16">
        <w:rPr>
          <w:rFonts w:ascii="Calibri" w:hAnsi="Calibri" w:cs="Calibri"/>
          <w:color w:val="003366"/>
          <w:sz w:val="22"/>
          <w:szCs w:val="22"/>
        </w:rPr>
        <w:t>0</w:t>
      </w:r>
      <w:r w:rsidRPr="004D6FE9">
        <w:rPr>
          <w:rFonts w:ascii="Calibri" w:hAnsi="Calibri" w:cs="Calibri"/>
          <w:color w:val="003366"/>
          <w:sz w:val="22"/>
          <w:szCs w:val="22"/>
        </w:rPr>
        <w:t xml:space="preserve">. </w:t>
      </w:r>
      <w:r>
        <w:rPr>
          <w:rFonts w:ascii="Calibri" w:hAnsi="Calibri" w:cs="Calibri"/>
          <w:color w:val="003366"/>
          <w:sz w:val="22"/>
          <w:szCs w:val="22"/>
        </w:rPr>
        <w:t>Aterizare</w:t>
      </w:r>
      <w:r w:rsidRPr="004D6FE9">
        <w:rPr>
          <w:rFonts w:ascii="Calibri" w:hAnsi="Calibri" w:cs="Calibri"/>
          <w:color w:val="003366"/>
          <w:sz w:val="22"/>
          <w:szCs w:val="22"/>
        </w:rPr>
        <w:t xml:space="preserve"> pe aeroportul Otopeni la ora </w:t>
      </w:r>
      <w:r w:rsidR="000B0B16">
        <w:rPr>
          <w:rFonts w:ascii="Calibri" w:hAnsi="Calibri" w:cs="Calibri"/>
          <w:color w:val="003366"/>
          <w:sz w:val="22"/>
          <w:szCs w:val="22"/>
        </w:rPr>
        <w:t>08</w:t>
      </w:r>
      <w:r w:rsidRPr="004D6FE9">
        <w:rPr>
          <w:rFonts w:ascii="Calibri" w:hAnsi="Calibri" w:cs="Calibri"/>
          <w:color w:val="003366"/>
          <w:sz w:val="22"/>
          <w:szCs w:val="22"/>
        </w:rPr>
        <w:t>:</w:t>
      </w:r>
      <w:r w:rsidR="000B0B16">
        <w:rPr>
          <w:rFonts w:ascii="Calibri" w:hAnsi="Calibri" w:cs="Calibri"/>
          <w:color w:val="003366"/>
          <w:sz w:val="22"/>
          <w:szCs w:val="22"/>
        </w:rPr>
        <w:t>5</w:t>
      </w:r>
      <w:r w:rsidR="002237B6">
        <w:rPr>
          <w:rFonts w:ascii="Calibri" w:hAnsi="Calibri" w:cs="Calibri"/>
          <w:color w:val="003366"/>
          <w:sz w:val="22"/>
          <w:szCs w:val="22"/>
        </w:rPr>
        <w:t>0</w:t>
      </w:r>
      <w:r w:rsidRPr="004D6FE9">
        <w:rPr>
          <w:rFonts w:ascii="Calibri" w:hAnsi="Calibri" w:cs="Calibri"/>
          <w:color w:val="003366"/>
          <w:sz w:val="22"/>
          <w:szCs w:val="22"/>
        </w:rPr>
        <w:t>.</w:t>
      </w:r>
    </w:p>
    <w:p w14:paraId="5FA1DE3D" w14:textId="77777777" w:rsidR="00E81697" w:rsidRDefault="00E81697" w:rsidP="00A3758C">
      <w:pPr>
        <w:jc w:val="both"/>
        <w:rPr>
          <w:rFonts w:ascii="Calibri" w:hAnsi="Calibri" w:cs="Calibri"/>
          <w:color w:val="003366"/>
          <w:sz w:val="22"/>
          <w:szCs w:val="22"/>
        </w:rPr>
      </w:pPr>
    </w:p>
    <w:p w14:paraId="7A8D383E" w14:textId="77777777" w:rsidR="00937C88" w:rsidRPr="002D5B67" w:rsidRDefault="00937C88" w:rsidP="00BC63A6">
      <w:pPr>
        <w:jc w:val="both"/>
        <w:rPr>
          <w:rFonts w:ascii="Calibri" w:hAnsi="Calibri" w:cs="Calibri"/>
          <w:sz w:val="22"/>
          <w:szCs w:val="22"/>
        </w:rPr>
      </w:pPr>
    </w:p>
    <w:p w14:paraId="16B38A87" w14:textId="77777777" w:rsidR="000C7F01" w:rsidRPr="000C7F01" w:rsidRDefault="000C7F01" w:rsidP="00771BDC">
      <w:pPr>
        <w:tabs>
          <w:tab w:val="left" w:pos="5870"/>
        </w:tabs>
        <w:suppressAutoHyphens w:val="0"/>
        <w:spacing w:line="276" w:lineRule="auto"/>
        <w:jc w:val="center"/>
        <w:rPr>
          <w:rFonts w:ascii="Calibri" w:hAnsi="Calibri"/>
          <w:color w:val="233A70"/>
          <w:sz w:val="22"/>
          <w:szCs w:val="22"/>
          <w:lang w:val="it-IT" w:eastAsia="en-US"/>
        </w:rPr>
      </w:pPr>
      <w:r w:rsidRPr="000C7F01">
        <w:rPr>
          <w:rFonts w:ascii="Calibri" w:hAnsi="Calibri"/>
          <w:color w:val="233A70"/>
          <w:sz w:val="22"/>
          <w:szCs w:val="22"/>
          <w:lang w:val="it-IT" w:eastAsia="en-US"/>
        </w:rPr>
        <w:t>_ _ _ _ _ _ _ _ _ _ _ _ _ _ _ _ _ _ _ _ _ _ _ _ _ _ _ __ _ _ _ __ _ _ _</w:t>
      </w:r>
    </w:p>
    <w:p w14:paraId="00D61505" w14:textId="39ACFBA8" w:rsidR="000C7F01" w:rsidRPr="00FE1228" w:rsidRDefault="000C7F01" w:rsidP="000C7F01">
      <w:pPr>
        <w:tabs>
          <w:tab w:val="left" w:pos="5870"/>
        </w:tabs>
        <w:suppressAutoHyphens w:val="0"/>
        <w:jc w:val="center"/>
        <w:rPr>
          <w:rFonts w:ascii="Calibri" w:hAnsi="Calibri"/>
          <w:color w:val="C00000"/>
          <w:sz w:val="40"/>
          <w:szCs w:val="40"/>
          <w:lang w:val="it-IT" w:eastAsia="en-US"/>
        </w:rPr>
      </w:pPr>
      <w:r w:rsidRPr="00FE1228">
        <w:rPr>
          <w:rFonts w:ascii="Calibri" w:hAnsi="Calibri"/>
          <w:color w:val="C00000"/>
          <w:sz w:val="40"/>
          <w:szCs w:val="40"/>
          <w:lang w:val="it-IT" w:eastAsia="en-US"/>
        </w:rPr>
        <w:t xml:space="preserve">PRET/persoana: </w:t>
      </w:r>
      <w:r w:rsidR="00556523" w:rsidRPr="00FE1228">
        <w:rPr>
          <w:rFonts w:ascii="Calibri" w:hAnsi="Calibri"/>
          <w:b/>
          <w:color w:val="C00000"/>
          <w:sz w:val="72"/>
          <w:szCs w:val="72"/>
          <w:lang w:val="it-IT" w:eastAsia="en-US"/>
        </w:rPr>
        <w:t>3</w:t>
      </w:r>
      <w:r w:rsidR="00C95E01" w:rsidRPr="00FE1228">
        <w:rPr>
          <w:rFonts w:ascii="Calibri" w:hAnsi="Calibri"/>
          <w:b/>
          <w:color w:val="C00000"/>
          <w:sz w:val="72"/>
          <w:szCs w:val="72"/>
          <w:lang w:val="it-IT" w:eastAsia="en-US"/>
        </w:rPr>
        <w:t>19</w:t>
      </w:r>
      <w:r w:rsidR="00556523" w:rsidRPr="00FE1228">
        <w:rPr>
          <w:rFonts w:ascii="Calibri" w:hAnsi="Calibri"/>
          <w:b/>
          <w:color w:val="C00000"/>
          <w:sz w:val="72"/>
          <w:szCs w:val="72"/>
          <w:lang w:val="it-IT" w:eastAsia="en-US"/>
        </w:rPr>
        <w:t>5</w:t>
      </w:r>
      <w:r w:rsidRPr="00FE1228">
        <w:rPr>
          <w:rFonts w:ascii="Calibri" w:hAnsi="Calibri"/>
          <w:b/>
          <w:color w:val="C00000"/>
          <w:sz w:val="72"/>
          <w:szCs w:val="72"/>
          <w:lang w:val="it-IT" w:eastAsia="en-US"/>
        </w:rPr>
        <w:t xml:space="preserve"> EURO</w:t>
      </w:r>
      <w:r w:rsidRPr="00FE1228">
        <w:rPr>
          <w:rFonts w:ascii="Calibri" w:hAnsi="Calibri"/>
          <w:color w:val="C00000"/>
          <w:sz w:val="40"/>
          <w:szCs w:val="40"/>
          <w:lang w:val="it-IT" w:eastAsia="en-US"/>
        </w:rPr>
        <w:t xml:space="preserve"> </w:t>
      </w:r>
    </w:p>
    <w:p w14:paraId="2FF1083B" w14:textId="77777777" w:rsidR="000C7F01" w:rsidRPr="00FE1228" w:rsidRDefault="000C7F01" w:rsidP="00DA6CE0">
      <w:pPr>
        <w:tabs>
          <w:tab w:val="left" w:pos="5870"/>
        </w:tabs>
        <w:suppressAutoHyphens w:val="0"/>
        <w:jc w:val="center"/>
        <w:rPr>
          <w:rFonts w:ascii="Calibri" w:hAnsi="Calibri"/>
          <w:color w:val="C00000"/>
          <w:sz w:val="28"/>
          <w:szCs w:val="28"/>
          <w:lang w:val="it-IT" w:eastAsia="en-US"/>
        </w:rPr>
      </w:pPr>
      <w:r w:rsidRPr="00FE1228">
        <w:rPr>
          <w:rFonts w:ascii="Calibri" w:hAnsi="Calibri"/>
          <w:color w:val="C00000"/>
          <w:sz w:val="28"/>
          <w:szCs w:val="28"/>
          <w:lang w:val="it-IT" w:eastAsia="en-US"/>
        </w:rPr>
        <w:t>(loc in camera dubla, taxe incluse)</w:t>
      </w:r>
    </w:p>
    <w:p w14:paraId="21FEBF50" w14:textId="77777777" w:rsidR="00A30F98" w:rsidRPr="00FE1228" w:rsidRDefault="00A30F98" w:rsidP="00D2245D">
      <w:pPr>
        <w:suppressAutoHyphens w:val="0"/>
        <w:jc w:val="center"/>
        <w:rPr>
          <w:rFonts w:ascii="Calibri" w:hAnsi="Calibri"/>
          <w:color w:val="002060"/>
          <w:lang w:val="it-IT" w:eastAsia="en-US"/>
        </w:rPr>
      </w:pPr>
    </w:p>
    <w:p w14:paraId="599015BE" w14:textId="359D5931" w:rsidR="000C7F01" w:rsidRDefault="000C7F01" w:rsidP="00D2245D">
      <w:pPr>
        <w:suppressAutoHyphens w:val="0"/>
        <w:jc w:val="center"/>
        <w:rPr>
          <w:rFonts w:ascii="Calibri" w:hAnsi="Calibri"/>
          <w:color w:val="002060"/>
          <w:lang w:val="it-IT" w:eastAsia="en-US"/>
        </w:rPr>
      </w:pPr>
      <w:r w:rsidRPr="00FE1228">
        <w:rPr>
          <w:rFonts w:ascii="Calibri" w:hAnsi="Calibri"/>
          <w:color w:val="002060"/>
          <w:lang w:val="it-IT" w:eastAsia="en-US"/>
        </w:rPr>
        <w:t xml:space="preserve">Supliment camera single: </w:t>
      </w:r>
      <w:r w:rsidR="00063BF3" w:rsidRPr="00FE1228">
        <w:rPr>
          <w:rFonts w:ascii="Calibri" w:hAnsi="Calibri"/>
          <w:color w:val="002060"/>
          <w:lang w:val="it-IT" w:eastAsia="en-US"/>
        </w:rPr>
        <w:t>695</w:t>
      </w:r>
      <w:r w:rsidRPr="00FE1228">
        <w:rPr>
          <w:rFonts w:ascii="Calibri" w:hAnsi="Calibri"/>
          <w:color w:val="002060"/>
          <w:lang w:val="it-IT" w:eastAsia="en-US"/>
        </w:rPr>
        <w:t xml:space="preserve"> EURO</w:t>
      </w:r>
    </w:p>
    <w:p w14:paraId="2A592D08" w14:textId="54E48D31" w:rsidR="00BC0A57" w:rsidRPr="00422763" w:rsidRDefault="00BC0A57" w:rsidP="00D2245D">
      <w:pPr>
        <w:suppressAutoHyphens w:val="0"/>
        <w:jc w:val="center"/>
        <w:rPr>
          <w:rFonts w:ascii="Calibri" w:hAnsi="Calibri"/>
          <w:b/>
          <w:bCs/>
          <w:color w:val="002060"/>
          <w:lang w:val="it-IT" w:eastAsia="en-US"/>
        </w:rPr>
      </w:pPr>
      <w:r w:rsidRPr="00422763">
        <w:rPr>
          <w:rFonts w:ascii="Calibri" w:hAnsi="Calibri"/>
          <w:b/>
          <w:bCs/>
          <w:color w:val="002060"/>
          <w:lang w:val="it-IT" w:eastAsia="en-US"/>
        </w:rPr>
        <w:t xml:space="preserve">Nota: </w:t>
      </w:r>
      <w:r w:rsidR="00CA557A" w:rsidRPr="00422763">
        <w:rPr>
          <w:rFonts w:ascii="Calibri" w:hAnsi="Calibri"/>
          <w:b/>
          <w:bCs/>
          <w:color w:val="002060"/>
          <w:lang w:val="it-IT" w:eastAsia="en-US"/>
        </w:rPr>
        <w:t xml:space="preserve">datorita formalitatilor de viza, </w:t>
      </w:r>
      <w:r w:rsidRPr="00422763">
        <w:rPr>
          <w:rFonts w:ascii="Calibri" w:hAnsi="Calibri"/>
          <w:b/>
          <w:bCs/>
          <w:color w:val="002060"/>
          <w:lang w:val="it-IT" w:eastAsia="en-US"/>
        </w:rPr>
        <w:t xml:space="preserve">este recomandata rezervarea </w:t>
      </w:r>
      <w:r w:rsidR="00571316" w:rsidRPr="00422763">
        <w:rPr>
          <w:rFonts w:ascii="Calibri" w:hAnsi="Calibri"/>
          <w:b/>
          <w:bCs/>
          <w:color w:val="002060"/>
          <w:lang w:val="it-IT" w:eastAsia="en-US"/>
        </w:rPr>
        <w:t xml:space="preserve">acestui pachet, </w:t>
      </w:r>
      <w:r w:rsidRPr="00422763">
        <w:rPr>
          <w:rFonts w:ascii="Calibri" w:hAnsi="Calibri"/>
          <w:b/>
          <w:bCs/>
          <w:color w:val="002060"/>
          <w:lang w:val="it-IT" w:eastAsia="en-US"/>
        </w:rPr>
        <w:t xml:space="preserve">cu cel putin </w:t>
      </w:r>
      <w:r w:rsidR="00725F96">
        <w:rPr>
          <w:rFonts w:ascii="Calibri" w:hAnsi="Calibri"/>
          <w:b/>
          <w:bCs/>
          <w:color w:val="002060"/>
          <w:lang w:val="it-IT" w:eastAsia="en-US"/>
        </w:rPr>
        <w:t>10</w:t>
      </w:r>
      <w:r w:rsidRPr="00422763">
        <w:rPr>
          <w:rFonts w:ascii="Calibri" w:hAnsi="Calibri"/>
          <w:b/>
          <w:bCs/>
          <w:color w:val="002060"/>
          <w:lang w:val="it-IT" w:eastAsia="en-US"/>
        </w:rPr>
        <w:t>0 de zile inainte de data plecarii!</w:t>
      </w:r>
    </w:p>
    <w:p w14:paraId="079EEE65" w14:textId="77777777" w:rsidR="000C7F01" w:rsidRPr="000C7F01" w:rsidRDefault="000C7F01" w:rsidP="000C7F01">
      <w:pPr>
        <w:suppressAutoHyphens w:val="0"/>
        <w:jc w:val="both"/>
        <w:rPr>
          <w:rFonts w:ascii="Calibri" w:hAnsi="Calibri" w:cs="Calibri"/>
          <w:b/>
          <w:color w:val="FFFFFF"/>
          <w:sz w:val="28"/>
          <w:szCs w:val="28"/>
          <w:lang w:eastAsia="en-US"/>
        </w:rPr>
      </w:pPr>
      <w:r w:rsidRPr="00C567CB">
        <w:rPr>
          <w:rFonts w:ascii="Calibri" w:hAnsi="Calibri" w:cs="Calibri"/>
          <w:b/>
          <w:color w:val="FFFFFF"/>
          <w:sz w:val="28"/>
          <w:szCs w:val="28"/>
          <w:lang w:eastAsia="en-US"/>
        </w:rPr>
        <w:t>SERVICII INCLUSE:</w:t>
      </w:r>
    </w:p>
    <w:p w14:paraId="772C6065" w14:textId="77777777" w:rsidR="000C7F01" w:rsidRPr="000C7F01" w:rsidRDefault="000C7F01" w:rsidP="000C7F01">
      <w:pPr>
        <w:shd w:val="clear" w:color="auto" w:fill="C00000"/>
        <w:suppressAutoHyphens w:val="0"/>
        <w:spacing w:before="100" w:after="200"/>
        <w:jc w:val="both"/>
        <w:rPr>
          <w:rFonts w:ascii="Calibri" w:hAnsi="Calibri" w:cs="Calibri"/>
          <w:b/>
          <w:color w:val="FFFFFF"/>
          <w:sz w:val="28"/>
          <w:szCs w:val="28"/>
          <w:lang w:eastAsia="en-US"/>
        </w:rPr>
      </w:pPr>
      <w:r w:rsidRPr="000C7F01">
        <w:rPr>
          <w:rFonts w:ascii="Calibri" w:hAnsi="Calibri" w:cs="Calibri"/>
          <w:b/>
          <w:color w:val="FFFFFF"/>
          <w:sz w:val="28"/>
          <w:szCs w:val="28"/>
          <w:lang w:eastAsia="en-US"/>
        </w:rPr>
        <w:t>SERVICII INCLUSE:</w:t>
      </w:r>
    </w:p>
    <w:p w14:paraId="7C7AFC5F" w14:textId="546FFE2F" w:rsidR="00E6197E" w:rsidRPr="00E6197E" w:rsidRDefault="00E6197E" w:rsidP="00BB1D65">
      <w:pPr>
        <w:numPr>
          <w:ilvl w:val="0"/>
          <w:numId w:val="8"/>
        </w:numPr>
        <w:suppressAutoHyphens w:val="0"/>
        <w:spacing w:before="100" w:after="200"/>
        <w:contextualSpacing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 w:rsidRPr="00E6197E">
        <w:rPr>
          <w:rFonts w:ascii="Calibri" w:hAnsi="Calibri" w:cs="Calibri"/>
          <w:color w:val="002060"/>
          <w:sz w:val="22"/>
          <w:szCs w:val="22"/>
          <w:lang w:eastAsia="en-US"/>
        </w:rPr>
        <w:t xml:space="preserve">transport cu avionul </w:t>
      </w:r>
      <w:proofErr w:type="spellStart"/>
      <w:r w:rsidR="00066B87">
        <w:rPr>
          <w:rFonts w:ascii="Calibri" w:hAnsi="Calibri" w:cs="Calibri"/>
          <w:color w:val="002060"/>
          <w:sz w:val="22"/>
          <w:szCs w:val="22"/>
          <w:lang w:eastAsia="en-US"/>
        </w:rPr>
        <w:t>Bucuresti</w:t>
      </w:r>
      <w:proofErr w:type="spellEnd"/>
      <w:r w:rsidRPr="00E6197E">
        <w:rPr>
          <w:rFonts w:ascii="Calibri" w:hAnsi="Calibri" w:cs="Calibri"/>
          <w:color w:val="002060"/>
          <w:sz w:val="22"/>
          <w:szCs w:val="22"/>
          <w:lang w:eastAsia="en-US"/>
        </w:rPr>
        <w:t xml:space="preserve"> – Cape Town si Johannesburg – </w:t>
      </w:r>
      <w:proofErr w:type="spellStart"/>
      <w:r w:rsidR="00066B87">
        <w:rPr>
          <w:rFonts w:ascii="Calibri" w:hAnsi="Calibri" w:cs="Calibri"/>
          <w:color w:val="002060"/>
          <w:sz w:val="22"/>
          <w:szCs w:val="22"/>
          <w:lang w:eastAsia="en-US"/>
        </w:rPr>
        <w:t>Bucuresti</w:t>
      </w:r>
      <w:proofErr w:type="spellEnd"/>
      <w:r w:rsidRPr="00E6197E">
        <w:rPr>
          <w:rFonts w:ascii="Calibri" w:hAnsi="Calibri" w:cs="Calibri"/>
          <w:color w:val="002060"/>
          <w:sz w:val="22"/>
          <w:szCs w:val="22"/>
          <w:lang w:eastAsia="en-US"/>
        </w:rPr>
        <w:t xml:space="preserve"> cu compania </w:t>
      </w:r>
      <w:proofErr w:type="spellStart"/>
      <w:r w:rsidR="00975B07">
        <w:rPr>
          <w:rFonts w:ascii="Calibri" w:hAnsi="Calibri" w:cs="Calibri"/>
          <w:color w:val="002060"/>
          <w:sz w:val="22"/>
          <w:szCs w:val="22"/>
          <w:lang w:eastAsia="en-US"/>
        </w:rPr>
        <w:t>Turkish</w:t>
      </w:r>
      <w:proofErr w:type="spellEnd"/>
      <w:r w:rsidR="00975B07">
        <w:rPr>
          <w:rFonts w:ascii="Calibri" w:hAnsi="Calibri" w:cs="Calibri"/>
          <w:color w:val="002060"/>
          <w:sz w:val="22"/>
          <w:szCs w:val="22"/>
          <w:lang w:eastAsia="en-US"/>
        </w:rPr>
        <w:t xml:space="preserve"> Airlines </w:t>
      </w:r>
      <w:r w:rsidRPr="00E6197E">
        <w:rPr>
          <w:rFonts w:ascii="Calibri" w:hAnsi="Calibri" w:cs="Calibri"/>
          <w:color w:val="002060"/>
          <w:sz w:val="22"/>
          <w:szCs w:val="22"/>
          <w:lang w:eastAsia="en-US"/>
        </w:rPr>
        <w:t>(</w:t>
      </w:r>
      <w:r w:rsidR="000C2B65">
        <w:rPr>
          <w:rFonts w:ascii="Calibri" w:hAnsi="Calibri" w:cs="Calibri"/>
          <w:color w:val="002060"/>
          <w:sz w:val="22"/>
          <w:szCs w:val="22"/>
          <w:lang w:eastAsia="en-US"/>
        </w:rPr>
        <w:t>schimbarea curselor</w:t>
      </w:r>
      <w:r w:rsidRPr="00E6197E">
        <w:rPr>
          <w:rFonts w:ascii="Calibri" w:hAnsi="Calibri" w:cs="Calibri"/>
          <w:color w:val="002060"/>
          <w:sz w:val="22"/>
          <w:szCs w:val="22"/>
          <w:lang w:eastAsia="en-US"/>
        </w:rPr>
        <w:t xml:space="preserve"> la </w:t>
      </w:r>
      <w:r w:rsidR="00975B07">
        <w:rPr>
          <w:rFonts w:ascii="Calibri" w:hAnsi="Calibri" w:cs="Calibri"/>
          <w:color w:val="002060"/>
          <w:sz w:val="22"/>
          <w:szCs w:val="22"/>
          <w:lang w:eastAsia="en-US"/>
        </w:rPr>
        <w:t>Istanbul</w:t>
      </w:r>
      <w:r w:rsidRPr="00E6197E">
        <w:rPr>
          <w:rFonts w:ascii="Calibri" w:hAnsi="Calibri" w:cs="Calibri"/>
          <w:color w:val="002060"/>
          <w:sz w:val="22"/>
          <w:szCs w:val="22"/>
          <w:lang w:eastAsia="en-US"/>
        </w:rPr>
        <w:t>)</w:t>
      </w:r>
      <w:r w:rsidR="00450105">
        <w:rPr>
          <w:rFonts w:ascii="Calibri" w:hAnsi="Calibri" w:cs="Calibri"/>
          <w:b/>
          <w:color w:val="002060"/>
          <w:sz w:val="22"/>
          <w:szCs w:val="22"/>
          <w:lang w:eastAsia="en-US"/>
        </w:rPr>
        <w:t>;</w:t>
      </w:r>
    </w:p>
    <w:p w14:paraId="1530C81E" w14:textId="2ABCFC29" w:rsidR="00E6197E" w:rsidRDefault="00E6197E" w:rsidP="00BB1D65">
      <w:pPr>
        <w:numPr>
          <w:ilvl w:val="0"/>
          <w:numId w:val="8"/>
        </w:numPr>
        <w:suppressAutoHyphens w:val="0"/>
        <w:spacing w:before="100" w:after="200"/>
        <w:contextualSpacing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 w:rsidRPr="00E6197E">
        <w:rPr>
          <w:rFonts w:ascii="Calibri" w:hAnsi="Calibri" w:cs="Calibri"/>
          <w:color w:val="002060"/>
          <w:sz w:val="22"/>
          <w:szCs w:val="22"/>
          <w:lang w:eastAsia="en-US"/>
        </w:rPr>
        <w:t xml:space="preserve">transport cu avionul </w:t>
      </w:r>
      <w:r w:rsidR="007A1C90">
        <w:rPr>
          <w:rFonts w:ascii="Calibri" w:hAnsi="Calibri" w:cs="Calibri"/>
          <w:color w:val="002060"/>
          <w:sz w:val="22"/>
          <w:szCs w:val="22"/>
          <w:lang w:eastAsia="en-US"/>
        </w:rPr>
        <w:t>George</w:t>
      </w:r>
      <w:r w:rsidRPr="00E6197E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166241">
        <w:rPr>
          <w:rFonts w:ascii="Calibri" w:hAnsi="Calibri" w:cs="Calibri"/>
          <w:color w:val="002060"/>
          <w:sz w:val="22"/>
          <w:szCs w:val="22"/>
          <w:lang w:eastAsia="en-US"/>
        </w:rPr>
        <w:t>–</w:t>
      </w:r>
      <w:r w:rsidRPr="00E6197E">
        <w:rPr>
          <w:rFonts w:ascii="Calibri" w:hAnsi="Calibri" w:cs="Calibri"/>
          <w:color w:val="002060"/>
          <w:sz w:val="22"/>
          <w:szCs w:val="22"/>
          <w:lang w:eastAsia="en-US"/>
        </w:rPr>
        <w:t xml:space="preserve"> Johannesburg cu </w:t>
      </w:r>
      <w:r w:rsidR="00BB1D65">
        <w:rPr>
          <w:rFonts w:ascii="Calibri" w:hAnsi="Calibri" w:cs="Calibri"/>
          <w:color w:val="002060"/>
          <w:sz w:val="22"/>
          <w:szCs w:val="22"/>
          <w:lang w:eastAsia="en-US"/>
        </w:rPr>
        <w:t xml:space="preserve">o </w:t>
      </w:r>
      <w:r w:rsidRPr="00E6197E">
        <w:rPr>
          <w:rFonts w:ascii="Calibri" w:hAnsi="Calibri" w:cs="Calibri"/>
          <w:color w:val="002060"/>
          <w:sz w:val="22"/>
          <w:szCs w:val="22"/>
          <w:lang w:eastAsia="en-US"/>
        </w:rPr>
        <w:t xml:space="preserve">companie </w:t>
      </w:r>
      <w:r w:rsidR="00BB1D65">
        <w:rPr>
          <w:rFonts w:ascii="Calibri" w:hAnsi="Calibri" w:cs="Calibri"/>
          <w:color w:val="002060"/>
          <w:sz w:val="22"/>
          <w:szCs w:val="22"/>
          <w:lang w:eastAsia="en-US"/>
        </w:rPr>
        <w:t xml:space="preserve">aeriana </w:t>
      </w:r>
      <w:r w:rsidRPr="00E6197E">
        <w:rPr>
          <w:rFonts w:ascii="Calibri" w:hAnsi="Calibri" w:cs="Calibri"/>
          <w:color w:val="002060"/>
          <w:sz w:val="22"/>
          <w:szCs w:val="22"/>
          <w:lang w:eastAsia="en-US"/>
        </w:rPr>
        <w:t>locala</w:t>
      </w:r>
      <w:r w:rsidR="00450105">
        <w:rPr>
          <w:rFonts w:ascii="Calibri" w:hAnsi="Calibri" w:cs="Calibri"/>
          <w:color w:val="002060"/>
          <w:sz w:val="22"/>
          <w:szCs w:val="22"/>
          <w:lang w:eastAsia="en-US"/>
        </w:rPr>
        <w:t>;</w:t>
      </w:r>
    </w:p>
    <w:p w14:paraId="6AC0566E" w14:textId="51B6AAF9" w:rsidR="00EA4807" w:rsidRDefault="00EA4807" w:rsidP="00BB1D65">
      <w:pPr>
        <w:numPr>
          <w:ilvl w:val="0"/>
          <w:numId w:val="8"/>
        </w:numPr>
        <w:suppressAutoHyphens w:val="0"/>
        <w:spacing w:before="100" w:after="200"/>
        <w:contextualSpacing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>
        <w:rPr>
          <w:rFonts w:ascii="Calibri" w:hAnsi="Calibri" w:cs="Calibri"/>
          <w:color w:val="002060"/>
          <w:sz w:val="22"/>
          <w:szCs w:val="22"/>
          <w:lang w:eastAsia="en-US"/>
        </w:rPr>
        <w:t>10</w:t>
      </w:r>
      <w:r w:rsidR="000567F4" w:rsidRPr="000567F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0567F4" w:rsidRPr="000567F4">
        <w:rPr>
          <w:rFonts w:ascii="Calibri" w:hAnsi="Calibri" w:cs="Calibri"/>
          <w:color w:val="002060"/>
          <w:sz w:val="22"/>
          <w:szCs w:val="22"/>
          <w:lang w:eastAsia="en-US"/>
        </w:rPr>
        <w:t>nopti</w:t>
      </w:r>
      <w:proofErr w:type="spellEnd"/>
      <w:r w:rsidR="000567F4" w:rsidRPr="000567F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cazare cu mic dejun </w:t>
      </w:r>
      <w:r w:rsidR="00183CCB">
        <w:rPr>
          <w:rFonts w:ascii="Calibri" w:hAnsi="Calibri" w:cs="Calibri"/>
          <w:color w:val="002060"/>
          <w:sz w:val="22"/>
          <w:szCs w:val="22"/>
          <w:lang w:eastAsia="en-US"/>
        </w:rPr>
        <w:t>la</w:t>
      </w:r>
      <w:r w:rsidR="000567F4" w:rsidRPr="000567F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hoteluri </w:t>
      </w:r>
      <w:r w:rsidR="00BF4372">
        <w:rPr>
          <w:rFonts w:ascii="Calibri" w:hAnsi="Calibri" w:cs="Calibri"/>
          <w:color w:val="002060"/>
          <w:sz w:val="22"/>
          <w:szCs w:val="22"/>
          <w:lang w:eastAsia="en-US"/>
        </w:rPr>
        <w:t xml:space="preserve">si </w:t>
      </w:r>
      <w:proofErr w:type="spellStart"/>
      <w:r w:rsidR="00BF4372">
        <w:rPr>
          <w:rFonts w:ascii="Calibri" w:hAnsi="Calibri" w:cs="Calibri"/>
          <w:color w:val="002060"/>
          <w:sz w:val="22"/>
          <w:szCs w:val="22"/>
          <w:lang w:eastAsia="en-US"/>
        </w:rPr>
        <w:t>lodge</w:t>
      </w:r>
      <w:proofErr w:type="spellEnd"/>
      <w:r w:rsidR="00BF4372">
        <w:rPr>
          <w:rFonts w:ascii="Calibri" w:hAnsi="Calibri" w:cs="Calibri"/>
          <w:color w:val="002060"/>
          <w:sz w:val="22"/>
          <w:szCs w:val="22"/>
          <w:lang w:eastAsia="en-US"/>
        </w:rPr>
        <w:t xml:space="preserve">-uri </w:t>
      </w:r>
      <w:r w:rsidR="000567F4" w:rsidRPr="000567F4">
        <w:rPr>
          <w:rFonts w:ascii="Calibri" w:hAnsi="Calibri" w:cs="Calibri"/>
          <w:color w:val="002060"/>
          <w:sz w:val="22"/>
          <w:szCs w:val="22"/>
          <w:lang w:eastAsia="en-US"/>
        </w:rPr>
        <w:t>de 4*</w:t>
      </w:r>
      <w:r w:rsidR="00BB1D65">
        <w:rPr>
          <w:rFonts w:ascii="Calibri" w:hAnsi="Calibri" w:cs="Calibri"/>
          <w:color w:val="002060"/>
          <w:sz w:val="22"/>
          <w:szCs w:val="22"/>
          <w:lang w:eastAsia="en-US"/>
        </w:rPr>
        <w:t>, astfel</w:t>
      </w:r>
      <w:r w:rsidR="000567F4" w:rsidRPr="000567F4">
        <w:rPr>
          <w:rFonts w:ascii="Calibri" w:hAnsi="Calibri" w:cs="Calibri"/>
          <w:color w:val="002060"/>
          <w:sz w:val="22"/>
          <w:szCs w:val="22"/>
          <w:lang w:eastAsia="en-US"/>
        </w:rPr>
        <w:t xml:space="preserve">: 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>4</w:t>
      </w:r>
      <w:r w:rsidR="000567F4" w:rsidRPr="000567F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0567F4" w:rsidRPr="000567F4">
        <w:rPr>
          <w:rFonts w:ascii="Calibri" w:hAnsi="Calibri" w:cs="Calibri"/>
          <w:color w:val="002060"/>
          <w:sz w:val="22"/>
          <w:szCs w:val="22"/>
          <w:lang w:eastAsia="en-US"/>
        </w:rPr>
        <w:t>nopti</w:t>
      </w:r>
      <w:proofErr w:type="spellEnd"/>
      <w:r w:rsidR="000567F4" w:rsidRPr="000567F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in Cape Town, 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 xml:space="preserve">2 </w:t>
      </w:r>
      <w:proofErr w:type="spellStart"/>
      <w:r>
        <w:rPr>
          <w:rFonts w:ascii="Calibri" w:hAnsi="Calibri" w:cs="Calibri"/>
          <w:color w:val="002060"/>
          <w:sz w:val="22"/>
          <w:szCs w:val="22"/>
          <w:lang w:eastAsia="en-US"/>
        </w:rPr>
        <w:t>nopti</w:t>
      </w:r>
      <w:proofErr w:type="spellEnd"/>
      <w:r>
        <w:rPr>
          <w:rFonts w:ascii="Calibri" w:hAnsi="Calibri" w:cs="Calibri"/>
          <w:color w:val="002060"/>
          <w:sz w:val="22"/>
          <w:szCs w:val="22"/>
          <w:lang w:eastAsia="en-US"/>
        </w:rPr>
        <w:t xml:space="preserve"> in </w:t>
      </w:r>
      <w:proofErr w:type="spellStart"/>
      <w:r>
        <w:rPr>
          <w:rFonts w:ascii="Calibri" w:hAnsi="Calibri" w:cs="Calibri"/>
          <w:color w:val="002060"/>
          <w:sz w:val="22"/>
          <w:szCs w:val="22"/>
          <w:lang w:eastAsia="en-US"/>
        </w:rPr>
        <w:t>Knysna</w:t>
      </w:r>
      <w:proofErr w:type="spellEnd"/>
      <w:r>
        <w:rPr>
          <w:rFonts w:ascii="Calibri" w:hAnsi="Calibri" w:cs="Calibri"/>
          <w:color w:val="002060"/>
          <w:sz w:val="22"/>
          <w:szCs w:val="22"/>
          <w:lang w:eastAsia="en-US"/>
        </w:rPr>
        <w:t xml:space="preserve">, 1 noapte in Johannesburg, 3 </w:t>
      </w:r>
      <w:proofErr w:type="spellStart"/>
      <w:r>
        <w:rPr>
          <w:rFonts w:ascii="Calibri" w:hAnsi="Calibri" w:cs="Calibri"/>
          <w:color w:val="002060"/>
          <w:sz w:val="22"/>
          <w:szCs w:val="22"/>
          <w:lang w:eastAsia="en-US"/>
        </w:rPr>
        <w:t>nopti</w:t>
      </w:r>
      <w:proofErr w:type="spellEnd"/>
      <w:r>
        <w:rPr>
          <w:rFonts w:ascii="Calibri" w:hAnsi="Calibri" w:cs="Calibri"/>
          <w:color w:val="002060"/>
          <w:sz w:val="22"/>
          <w:szCs w:val="22"/>
          <w:lang w:eastAsia="en-US"/>
        </w:rPr>
        <w:t xml:space="preserve"> in Parcul National </w:t>
      </w:r>
      <w:proofErr w:type="spellStart"/>
      <w:r>
        <w:rPr>
          <w:rFonts w:ascii="Calibri" w:hAnsi="Calibri" w:cs="Calibri"/>
          <w:color w:val="002060"/>
          <w:sz w:val="22"/>
          <w:szCs w:val="22"/>
          <w:lang w:eastAsia="en-US"/>
        </w:rPr>
        <w:t>Pilanesberg</w:t>
      </w:r>
      <w:proofErr w:type="spellEnd"/>
      <w:r>
        <w:rPr>
          <w:rFonts w:ascii="Calibri" w:hAnsi="Calibri" w:cs="Calibri"/>
          <w:color w:val="002060"/>
          <w:sz w:val="22"/>
          <w:szCs w:val="22"/>
          <w:lang w:eastAsia="en-US"/>
        </w:rPr>
        <w:t>;</w:t>
      </w:r>
    </w:p>
    <w:p w14:paraId="5EA9D04D" w14:textId="1E4C215C" w:rsidR="00001DF3" w:rsidRDefault="00406AD9" w:rsidP="00BB1D65">
      <w:pPr>
        <w:numPr>
          <w:ilvl w:val="0"/>
          <w:numId w:val="8"/>
        </w:numPr>
        <w:suppressAutoHyphens w:val="0"/>
        <w:spacing w:before="100" w:after="200"/>
        <w:contextualSpacing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>
        <w:rPr>
          <w:rFonts w:ascii="Calibri" w:hAnsi="Calibri" w:cs="Calibri"/>
          <w:color w:val="002060"/>
          <w:sz w:val="22"/>
          <w:szCs w:val="22"/>
          <w:lang w:eastAsia="en-US"/>
        </w:rPr>
        <w:t>3</w:t>
      </w:r>
      <w:r w:rsidR="00001DF3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171E59">
        <w:rPr>
          <w:rFonts w:ascii="Calibri" w:hAnsi="Calibri" w:cs="Calibri"/>
          <w:color w:val="002060"/>
          <w:sz w:val="22"/>
          <w:szCs w:val="22"/>
          <w:lang w:eastAsia="en-US"/>
        </w:rPr>
        <w:t xml:space="preserve">mese de </w:t>
      </w:r>
      <w:proofErr w:type="spellStart"/>
      <w:r w:rsidR="00171E59">
        <w:rPr>
          <w:rFonts w:ascii="Calibri" w:hAnsi="Calibri" w:cs="Calibri"/>
          <w:color w:val="002060"/>
          <w:sz w:val="22"/>
          <w:szCs w:val="22"/>
          <w:lang w:eastAsia="en-US"/>
        </w:rPr>
        <w:t>pranz</w:t>
      </w:r>
      <w:proofErr w:type="spellEnd"/>
      <w:r w:rsidR="006772A9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>(</w:t>
      </w:r>
      <w:r w:rsidR="006772A9">
        <w:rPr>
          <w:rFonts w:ascii="Calibri" w:hAnsi="Calibri" w:cs="Calibri"/>
          <w:color w:val="002060"/>
          <w:sz w:val="22"/>
          <w:szCs w:val="22"/>
          <w:lang w:eastAsia="en-US"/>
        </w:rPr>
        <w:t>in zi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 xml:space="preserve">lele </w:t>
      </w:r>
      <w:r w:rsidR="00171E59">
        <w:rPr>
          <w:rFonts w:ascii="Calibri" w:hAnsi="Calibri" w:cs="Calibri"/>
          <w:color w:val="002060"/>
          <w:sz w:val="22"/>
          <w:szCs w:val="22"/>
          <w:lang w:eastAsia="en-US"/>
        </w:rPr>
        <w:t>8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 xml:space="preserve">, </w:t>
      </w:r>
      <w:r w:rsidR="00171E59">
        <w:rPr>
          <w:rFonts w:ascii="Calibri" w:hAnsi="Calibri" w:cs="Calibri"/>
          <w:color w:val="002060"/>
          <w:sz w:val="22"/>
          <w:szCs w:val="22"/>
          <w:lang w:eastAsia="en-US"/>
        </w:rPr>
        <w:t>9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 xml:space="preserve"> si 10);</w:t>
      </w:r>
    </w:p>
    <w:p w14:paraId="33A90772" w14:textId="74502817" w:rsidR="00001DF3" w:rsidRDefault="00001DF3" w:rsidP="00BB1D65">
      <w:pPr>
        <w:numPr>
          <w:ilvl w:val="0"/>
          <w:numId w:val="8"/>
        </w:numPr>
        <w:suppressAutoHyphens w:val="0"/>
        <w:spacing w:before="100" w:after="200"/>
        <w:contextualSpacing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>
        <w:rPr>
          <w:rFonts w:ascii="Calibri" w:hAnsi="Calibri" w:cs="Calibri"/>
          <w:color w:val="002060"/>
          <w:sz w:val="22"/>
          <w:szCs w:val="22"/>
          <w:lang w:eastAsia="en-US"/>
        </w:rPr>
        <w:t xml:space="preserve">3 cine (in zilele </w:t>
      </w:r>
      <w:r w:rsidR="00171E59">
        <w:rPr>
          <w:rFonts w:ascii="Calibri" w:hAnsi="Calibri" w:cs="Calibri"/>
          <w:color w:val="002060"/>
          <w:sz w:val="22"/>
          <w:szCs w:val="22"/>
          <w:lang w:eastAsia="en-US"/>
        </w:rPr>
        <w:t>9</w:t>
      </w:r>
      <w:r w:rsidR="00406AD9">
        <w:rPr>
          <w:rFonts w:ascii="Calibri" w:hAnsi="Calibri" w:cs="Calibri"/>
          <w:color w:val="002060"/>
          <w:sz w:val="22"/>
          <w:szCs w:val="22"/>
          <w:lang w:eastAsia="en-US"/>
        </w:rPr>
        <w:t xml:space="preserve">, </w:t>
      </w:r>
      <w:r w:rsidR="00171E59">
        <w:rPr>
          <w:rFonts w:ascii="Calibri" w:hAnsi="Calibri" w:cs="Calibri"/>
          <w:color w:val="002060"/>
          <w:sz w:val="22"/>
          <w:szCs w:val="22"/>
          <w:lang w:eastAsia="en-US"/>
        </w:rPr>
        <w:t>10</w:t>
      </w:r>
      <w:r w:rsidR="00406AD9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si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6772A9">
        <w:rPr>
          <w:rFonts w:ascii="Calibri" w:hAnsi="Calibri" w:cs="Calibri"/>
          <w:color w:val="002060"/>
          <w:sz w:val="22"/>
          <w:szCs w:val="22"/>
          <w:lang w:eastAsia="en-US"/>
        </w:rPr>
        <w:t>1</w:t>
      </w:r>
      <w:r w:rsidR="00171E59">
        <w:rPr>
          <w:rFonts w:ascii="Calibri" w:hAnsi="Calibri" w:cs="Calibri"/>
          <w:color w:val="002060"/>
          <w:sz w:val="22"/>
          <w:szCs w:val="22"/>
          <w:lang w:eastAsia="en-US"/>
        </w:rPr>
        <w:t>1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>);</w:t>
      </w:r>
    </w:p>
    <w:p w14:paraId="7C0D427F" w14:textId="31C52682" w:rsidR="004A56DF" w:rsidRDefault="000567F4" w:rsidP="00BB1D65">
      <w:pPr>
        <w:numPr>
          <w:ilvl w:val="0"/>
          <w:numId w:val="8"/>
        </w:numPr>
        <w:suppressAutoHyphens w:val="0"/>
        <w:spacing w:before="100" w:after="200"/>
        <w:contextualSpacing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 w:rsidRPr="000567F4">
        <w:rPr>
          <w:rFonts w:ascii="Calibri" w:hAnsi="Calibri" w:cs="Calibri"/>
          <w:color w:val="002060"/>
          <w:sz w:val="22"/>
          <w:szCs w:val="22"/>
          <w:lang w:eastAsia="en-US"/>
        </w:rPr>
        <w:t>transferurile</w:t>
      </w:r>
      <w:r w:rsidR="001F373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aeroport – hotel in Cape Town si hotel – aeroport in Johannesburg;</w:t>
      </w:r>
    </w:p>
    <w:p w14:paraId="729F25DD" w14:textId="26A0FB9B" w:rsidR="00580A06" w:rsidRDefault="00580A06" w:rsidP="00BB1D65">
      <w:pPr>
        <w:numPr>
          <w:ilvl w:val="0"/>
          <w:numId w:val="8"/>
        </w:numPr>
        <w:suppressAutoHyphens w:val="0"/>
        <w:spacing w:before="100" w:after="200"/>
        <w:contextualSpacing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 w:rsidRPr="00580A06">
        <w:rPr>
          <w:rFonts w:ascii="Calibri" w:hAnsi="Calibri" w:cs="Calibri"/>
          <w:color w:val="002060"/>
          <w:sz w:val="22"/>
          <w:szCs w:val="22"/>
          <w:lang w:eastAsia="en-US"/>
        </w:rPr>
        <w:t>transport cu autocar local pe tot parcursul circuitului, conform programului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>;</w:t>
      </w:r>
    </w:p>
    <w:p w14:paraId="75BCEA8A" w14:textId="32971DF0" w:rsidR="000567F4" w:rsidRPr="00580A06" w:rsidRDefault="000567F4" w:rsidP="001B54F2">
      <w:pPr>
        <w:numPr>
          <w:ilvl w:val="0"/>
          <w:numId w:val="8"/>
        </w:numPr>
        <w:suppressAutoHyphens w:val="0"/>
        <w:spacing w:before="100" w:after="200"/>
        <w:contextualSpacing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 w:rsidRPr="00580A06">
        <w:rPr>
          <w:rFonts w:ascii="Calibri" w:hAnsi="Calibri" w:cs="Calibri"/>
          <w:color w:val="002060"/>
          <w:sz w:val="22"/>
          <w:szCs w:val="22"/>
          <w:lang w:eastAsia="en-US"/>
        </w:rPr>
        <w:lastRenderedPageBreak/>
        <w:t>excursiile</w:t>
      </w:r>
      <w:r w:rsidR="004A56DF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si</w:t>
      </w:r>
      <w:r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vizitele </w:t>
      </w:r>
      <w:proofErr w:type="spellStart"/>
      <w:r w:rsidRPr="00580A06">
        <w:rPr>
          <w:rFonts w:ascii="Calibri" w:hAnsi="Calibri" w:cs="Calibri"/>
          <w:color w:val="002060"/>
          <w:sz w:val="22"/>
          <w:szCs w:val="22"/>
          <w:lang w:eastAsia="en-US"/>
        </w:rPr>
        <w:t>mentionate</w:t>
      </w:r>
      <w:proofErr w:type="spellEnd"/>
      <w:r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in program: tur </w:t>
      </w:r>
      <w:r w:rsidR="00E00EF7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de </w:t>
      </w:r>
      <w:proofErr w:type="spellStart"/>
      <w:r w:rsidR="00E00EF7" w:rsidRPr="00580A06">
        <w:rPr>
          <w:rFonts w:ascii="Calibri" w:hAnsi="Calibri" w:cs="Calibri"/>
          <w:color w:val="002060"/>
          <w:sz w:val="22"/>
          <w:szCs w:val="22"/>
          <w:lang w:eastAsia="en-US"/>
        </w:rPr>
        <w:t>oras</w:t>
      </w:r>
      <w:proofErr w:type="spellEnd"/>
      <w:r w:rsidR="00E00EF7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EF78A5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panoramic </w:t>
      </w:r>
      <w:r w:rsidR="00E00EF7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de </w:t>
      </w:r>
      <w:proofErr w:type="spellStart"/>
      <w:r w:rsidR="00E00EF7" w:rsidRPr="00580A06">
        <w:rPr>
          <w:rFonts w:ascii="Calibri" w:hAnsi="Calibri" w:cs="Calibri"/>
          <w:color w:val="002060"/>
          <w:sz w:val="22"/>
          <w:szCs w:val="22"/>
          <w:lang w:eastAsia="en-US"/>
        </w:rPr>
        <w:t>jumatate</w:t>
      </w:r>
      <w:proofErr w:type="spellEnd"/>
      <w:r w:rsidR="00E00EF7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 zi in </w:t>
      </w:r>
      <w:r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Cape Town, </w:t>
      </w:r>
      <w:r w:rsidR="00E00EF7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ascensiune cu funicularul pe Table </w:t>
      </w:r>
      <w:proofErr w:type="spellStart"/>
      <w:r w:rsidR="00E00EF7" w:rsidRPr="00580A06">
        <w:rPr>
          <w:rFonts w:ascii="Calibri" w:hAnsi="Calibri" w:cs="Calibri"/>
          <w:color w:val="002060"/>
          <w:sz w:val="22"/>
          <w:szCs w:val="22"/>
          <w:lang w:eastAsia="en-US"/>
        </w:rPr>
        <w:t>Mountain</w:t>
      </w:r>
      <w:proofErr w:type="spellEnd"/>
      <w:r w:rsidR="00E00EF7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, </w:t>
      </w:r>
      <w:r w:rsidR="00406AD9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vizita </w:t>
      </w:r>
      <w:proofErr w:type="spellStart"/>
      <w:r w:rsidR="00926D82">
        <w:rPr>
          <w:rFonts w:ascii="Calibri" w:hAnsi="Calibri" w:cs="Calibri"/>
          <w:color w:val="002060"/>
          <w:sz w:val="22"/>
          <w:szCs w:val="22"/>
          <w:lang w:eastAsia="en-US"/>
        </w:rPr>
        <w:t>g</w:t>
      </w:r>
      <w:r w:rsidR="00406AD9" w:rsidRPr="00580A06">
        <w:rPr>
          <w:rFonts w:ascii="Calibri" w:hAnsi="Calibri" w:cs="Calibri"/>
          <w:color w:val="002060"/>
          <w:sz w:val="22"/>
          <w:szCs w:val="22"/>
          <w:lang w:eastAsia="en-US"/>
        </w:rPr>
        <w:t>radin</w:t>
      </w:r>
      <w:r w:rsidR="00926D82">
        <w:rPr>
          <w:rFonts w:ascii="Calibri" w:hAnsi="Calibri" w:cs="Calibri"/>
          <w:color w:val="002060"/>
          <w:sz w:val="22"/>
          <w:szCs w:val="22"/>
          <w:lang w:eastAsia="en-US"/>
        </w:rPr>
        <w:t>ii</w:t>
      </w:r>
      <w:proofErr w:type="spellEnd"/>
      <w:r w:rsidR="00406AD9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926D82">
        <w:rPr>
          <w:rFonts w:ascii="Calibri" w:hAnsi="Calibri" w:cs="Calibri"/>
          <w:color w:val="002060"/>
          <w:sz w:val="22"/>
          <w:szCs w:val="22"/>
          <w:lang w:eastAsia="en-US"/>
        </w:rPr>
        <w:t>b</w:t>
      </w:r>
      <w:r w:rsidR="00406AD9" w:rsidRPr="00580A06">
        <w:rPr>
          <w:rFonts w:ascii="Calibri" w:hAnsi="Calibri" w:cs="Calibri"/>
          <w:color w:val="002060"/>
          <w:sz w:val="22"/>
          <w:szCs w:val="22"/>
          <w:lang w:eastAsia="en-US"/>
        </w:rPr>
        <w:t>otanic</w:t>
      </w:r>
      <w:r w:rsidR="00926D82">
        <w:rPr>
          <w:rFonts w:ascii="Calibri" w:hAnsi="Calibri" w:cs="Calibri"/>
          <w:color w:val="002060"/>
          <w:sz w:val="22"/>
          <w:szCs w:val="22"/>
          <w:lang w:eastAsia="en-US"/>
        </w:rPr>
        <w:t>e</w:t>
      </w:r>
      <w:r w:rsidR="00406AD9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406AD9" w:rsidRPr="00580A06">
        <w:rPr>
          <w:rFonts w:ascii="Calibri" w:hAnsi="Calibri" w:cs="Calibri"/>
          <w:color w:val="002060"/>
          <w:sz w:val="22"/>
          <w:szCs w:val="22"/>
          <w:lang w:eastAsia="en-US"/>
        </w:rPr>
        <w:t>Kirstenbosch</w:t>
      </w:r>
      <w:proofErr w:type="spellEnd"/>
      <w:r w:rsidR="00406AD9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, </w:t>
      </w:r>
      <w:r w:rsidR="00926D82">
        <w:rPr>
          <w:rFonts w:ascii="Calibri" w:hAnsi="Calibri" w:cs="Calibri"/>
          <w:color w:val="002060"/>
          <w:sz w:val="22"/>
          <w:szCs w:val="22"/>
          <w:lang w:eastAsia="en-US"/>
        </w:rPr>
        <w:t>t</w:t>
      </w:r>
      <w:r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urul Peninsulei </w:t>
      </w:r>
      <w:r w:rsidR="00B8019A" w:rsidRPr="00580A06">
        <w:rPr>
          <w:rFonts w:ascii="Calibri" w:hAnsi="Calibri" w:cs="Calibri"/>
          <w:color w:val="002060"/>
          <w:sz w:val="22"/>
          <w:szCs w:val="22"/>
          <w:lang w:eastAsia="en-US"/>
        </w:rPr>
        <w:t>Cape</w:t>
      </w:r>
      <w:r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, </w:t>
      </w:r>
      <w:proofErr w:type="spellStart"/>
      <w:r w:rsidR="00580A06" w:rsidRPr="00580A06">
        <w:rPr>
          <w:rFonts w:ascii="Calibri" w:hAnsi="Calibri" w:cs="Calibri"/>
          <w:color w:val="002060"/>
          <w:sz w:val="22"/>
          <w:szCs w:val="22"/>
          <w:lang w:eastAsia="en-US"/>
        </w:rPr>
        <w:t>Mossel</w:t>
      </w:r>
      <w:proofErr w:type="spellEnd"/>
      <w:r w:rsidR="00580A06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Bay, laguna </w:t>
      </w:r>
      <w:proofErr w:type="spellStart"/>
      <w:r w:rsidR="00580A06" w:rsidRPr="00580A06">
        <w:rPr>
          <w:rFonts w:ascii="Calibri" w:hAnsi="Calibri" w:cs="Calibri"/>
          <w:color w:val="002060"/>
          <w:sz w:val="22"/>
          <w:szCs w:val="22"/>
          <w:lang w:eastAsia="en-US"/>
        </w:rPr>
        <w:t>Knysna</w:t>
      </w:r>
      <w:proofErr w:type="spellEnd"/>
      <w:r w:rsidR="00580A06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, </w:t>
      </w:r>
      <w:proofErr w:type="spellStart"/>
      <w:r w:rsidR="00580A06" w:rsidRPr="00580A06">
        <w:rPr>
          <w:rFonts w:ascii="Calibri" w:hAnsi="Calibri" w:cs="Calibri"/>
          <w:color w:val="002060"/>
          <w:sz w:val="22"/>
          <w:szCs w:val="22"/>
          <w:lang w:eastAsia="en-US"/>
        </w:rPr>
        <w:t>Outdtshoorn</w:t>
      </w:r>
      <w:proofErr w:type="spellEnd"/>
      <w:r w:rsidR="00580A06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si </w:t>
      </w:r>
      <w:proofErr w:type="spellStart"/>
      <w:r w:rsidR="00580A06" w:rsidRPr="00580A06">
        <w:rPr>
          <w:rFonts w:ascii="Calibri" w:hAnsi="Calibri" w:cs="Calibri"/>
          <w:color w:val="002060"/>
          <w:sz w:val="22"/>
          <w:szCs w:val="22"/>
          <w:lang w:eastAsia="en-US"/>
        </w:rPr>
        <w:t>Pasterile</w:t>
      </w:r>
      <w:proofErr w:type="spellEnd"/>
      <w:r w:rsidR="00580A06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580A06" w:rsidRPr="00580A06">
        <w:rPr>
          <w:rFonts w:ascii="Calibri" w:hAnsi="Calibri" w:cs="Calibri"/>
          <w:color w:val="002060"/>
          <w:sz w:val="22"/>
          <w:szCs w:val="22"/>
          <w:lang w:eastAsia="en-US"/>
        </w:rPr>
        <w:t>Cango</w:t>
      </w:r>
      <w:proofErr w:type="spellEnd"/>
      <w:r w:rsidR="00580A06"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, </w:t>
      </w:r>
      <w:r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tur </w:t>
      </w:r>
      <w:r w:rsidR="00926D82">
        <w:rPr>
          <w:rFonts w:ascii="Calibri" w:hAnsi="Calibri" w:cs="Calibri"/>
          <w:color w:val="002060"/>
          <w:sz w:val="22"/>
          <w:szCs w:val="22"/>
          <w:lang w:eastAsia="en-US"/>
        </w:rPr>
        <w:t xml:space="preserve">de </w:t>
      </w:r>
      <w:proofErr w:type="spellStart"/>
      <w:r w:rsidR="00926D82">
        <w:rPr>
          <w:rFonts w:ascii="Calibri" w:hAnsi="Calibri" w:cs="Calibri"/>
          <w:color w:val="002060"/>
          <w:sz w:val="22"/>
          <w:szCs w:val="22"/>
          <w:lang w:eastAsia="en-US"/>
        </w:rPr>
        <w:t>oras</w:t>
      </w:r>
      <w:proofErr w:type="spellEnd"/>
      <w:r w:rsidR="00926D82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Pr="00580A06">
        <w:rPr>
          <w:rFonts w:ascii="Calibri" w:hAnsi="Calibri" w:cs="Calibri"/>
          <w:color w:val="002060"/>
          <w:sz w:val="22"/>
          <w:szCs w:val="22"/>
          <w:lang w:eastAsia="en-US"/>
        </w:rPr>
        <w:t>Soweto</w:t>
      </w:r>
      <w:proofErr w:type="spellEnd"/>
      <w:r w:rsidRPr="00580A06">
        <w:rPr>
          <w:rFonts w:ascii="Calibri" w:hAnsi="Calibri" w:cs="Calibri"/>
          <w:color w:val="002060"/>
          <w:sz w:val="22"/>
          <w:szCs w:val="22"/>
          <w:lang w:eastAsia="en-US"/>
        </w:rPr>
        <w:t>,</w:t>
      </w:r>
      <w:r w:rsid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 4 sesiuni de </w:t>
      </w:r>
      <w:r w:rsidRP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safari in Parcul </w:t>
      </w:r>
      <w:r w:rsidR="00580A06">
        <w:rPr>
          <w:rFonts w:ascii="Calibri" w:hAnsi="Calibri" w:cs="Calibri"/>
          <w:color w:val="002060"/>
          <w:sz w:val="22"/>
          <w:szCs w:val="22"/>
          <w:lang w:eastAsia="en-US"/>
        </w:rPr>
        <w:t xml:space="preserve">National </w:t>
      </w:r>
      <w:proofErr w:type="spellStart"/>
      <w:r w:rsidR="00580A06">
        <w:rPr>
          <w:rFonts w:ascii="Calibri" w:hAnsi="Calibri" w:cs="Calibri"/>
          <w:color w:val="002060"/>
          <w:sz w:val="22"/>
          <w:szCs w:val="22"/>
          <w:lang w:eastAsia="en-US"/>
        </w:rPr>
        <w:t>Pilanesberg</w:t>
      </w:r>
      <w:proofErr w:type="spellEnd"/>
      <w:r w:rsidR="00926D82">
        <w:rPr>
          <w:rFonts w:ascii="Calibri" w:hAnsi="Calibri" w:cs="Calibri"/>
          <w:color w:val="002060"/>
          <w:sz w:val="22"/>
          <w:szCs w:val="22"/>
          <w:lang w:eastAsia="en-US"/>
        </w:rPr>
        <w:t xml:space="preserve">, tur de </w:t>
      </w:r>
      <w:proofErr w:type="spellStart"/>
      <w:r w:rsidR="00926D82">
        <w:rPr>
          <w:rFonts w:ascii="Calibri" w:hAnsi="Calibri" w:cs="Calibri"/>
          <w:color w:val="002060"/>
          <w:sz w:val="22"/>
          <w:szCs w:val="22"/>
          <w:lang w:eastAsia="en-US"/>
        </w:rPr>
        <w:t>oras</w:t>
      </w:r>
      <w:proofErr w:type="spellEnd"/>
      <w:r w:rsidR="00926D82">
        <w:rPr>
          <w:rFonts w:ascii="Calibri" w:hAnsi="Calibri" w:cs="Calibri"/>
          <w:color w:val="002060"/>
          <w:sz w:val="22"/>
          <w:szCs w:val="22"/>
          <w:lang w:eastAsia="en-US"/>
        </w:rPr>
        <w:t xml:space="preserve"> in Pretoria</w:t>
      </w:r>
      <w:r w:rsidRPr="00580A06">
        <w:rPr>
          <w:rFonts w:ascii="Calibri" w:hAnsi="Calibri" w:cs="Calibri"/>
          <w:color w:val="002060"/>
          <w:sz w:val="22"/>
          <w:szCs w:val="22"/>
          <w:lang w:eastAsia="en-US"/>
        </w:rPr>
        <w:t>;</w:t>
      </w:r>
    </w:p>
    <w:p w14:paraId="71FB5621" w14:textId="77777777" w:rsidR="000567F4" w:rsidRPr="000567F4" w:rsidRDefault="000567F4" w:rsidP="00BB1D65">
      <w:pPr>
        <w:numPr>
          <w:ilvl w:val="0"/>
          <w:numId w:val="8"/>
        </w:numPr>
        <w:suppressAutoHyphens w:val="0"/>
        <w:spacing w:before="100" w:after="200"/>
        <w:contextualSpacing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 w:rsidRPr="000567F4">
        <w:rPr>
          <w:rFonts w:ascii="Calibri" w:hAnsi="Calibri" w:cs="Calibri"/>
          <w:color w:val="002060"/>
          <w:sz w:val="22"/>
          <w:szCs w:val="22"/>
          <w:lang w:eastAsia="en-US"/>
        </w:rPr>
        <w:t>ghizi locali vorbitori de limba engleza;</w:t>
      </w:r>
    </w:p>
    <w:p w14:paraId="52242FE4" w14:textId="26DACA33" w:rsidR="000567F4" w:rsidRDefault="000567F4" w:rsidP="00BB1D65">
      <w:pPr>
        <w:numPr>
          <w:ilvl w:val="0"/>
          <w:numId w:val="8"/>
        </w:numPr>
        <w:suppressAutoHyphens w:val="0"/>
        <w:spacing w:before="100" w:after="200"/>
        <w:contextualSpacing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proofErr w:type="spellStart"/>
      <w:r w:rsidRPr="000567F4">
        <w:rPr>
          <w:rFonts w:ascii="Calibri" w:hAnsi="Calibri" w:cs="Calibri"/>
          <w:color w:val="002060"/>
          <w:sz w:val="22"/>
          <w:szCs w:val="22"/>
          <w:lang w:eastAsia="en-US"/>
        </w:rPr>
        <w:t>insotitor</w:t>
      </w:r>
      <w:proofErr w:type="spellEnd"/>
      <w:r w:rsidRPr="000567F4">
        <w:rPr>
          <w:rFonts w:ascii="Calibri" w:hAnsi="Calibri" w:cs="Calibri"/>
          <w:color w:val="002060"/>
          <w:sz w:val="22"/>
          <w:szCs w:val="22"/>
          <w:lang w:eastAsia="en-US"/>
        </w:rPr>
        <w:t xml:space="preserve"> roman de grup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>;</w:t>
      </w:r>
    </w:p>
    <w:p w14:paraId="3C4AC8A8" w14:textId="69CA5CA4" w:rsidR="00A76080" w:rsidRPr="007D16F1" w:rsidRDefault="000C7F01" w:rsidP="000C2B65">
      <w:pPr>
        <w:numPr>
          <w:ilvl w:val="0"/>
          <w:numId w:val="8"/>
        </w:numPr>
        <w:suppressAutoHyphens w:val="0"/>
        <w:spacing w:before="100" w:after="200"/>
        <w:contextualSpacing/>
        <w:jc w:val="both"/>
        <w:rPr>
          <w:rStyle w:val="Strong"/>
          <w:rFonts w:ascii="Calibri" w:hAnsi="Calibri" w:cs="Calibri"/>
          <w:b w:val="0"/>
          <w:bCs w:val="0"/>
          <w:color w:val="002060"/>
          <w:sz w:val="22"/>
          <w:szCs w:val="22"/>
          <w:lang w:eastAsia="en-US"/>
        </w:rPr>
      </w:pPr>
      <w:r w:rsidRPr="007D16F1">
        <w:rPr>
          <w:rFonts w:ascii="Calibri" w:hAnsi="Calibri"/>
          <w:bCs/>
          <w:color w:val="233A70"/>
          <w:sz w:val="22"/>
          <w:szCs w:val="22"/>
          <w:lang w:eastAsia="en-US"/>
        </w:rPr>
        <w:t xml:space="preserve">taxele de aeroport </w:t>
      </w:r>
      <w:r w:rsidRPr="007D16F1">
        <w:rPr>
          <w:rFonts w:ascii="Calibri" w:hAnsi="Calibri" w:cs="Calibri"/>
          <w:bCs/>
          <w:color w:val="002060"/>
          <w:sz w:val="22"/>
          <w:szCs w:val="22"/>
          <w:lang w:eastAsia="en-US"/>
        </w:rPr>
        <w:t>(pot</w:t>
      </w:r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suferi </w:t>
      </w:r>
      <w:proofErr w:type="spellStart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>modificari</w:t>
      </w:r>
      <w:proofErr w:type="spellEnd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>).</w:t>
      </w:r>
    </w:p>
    <w:p w14:paraId="058687AB" w14:textId="77777777" w:rsidR="002065FF" w:rsidRDefault="002065FF" w:rsidP="00E90BED">
      <w:pPr>
        <w:jc w:val="both"/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</w:pPr>
    </w:p>
    <w:p w14:paraId="70E6327B" w14:textId="38EA09CB" w:rsidR="00E90BED" w:rsidRPr="00E90BED" w:rsidRDefault="00E90BED" w:rsidP="00E90BED">
      <w:pPr>
        <w:jc w:val="both"/>
        <w:rPr>
          <w:rFonts w:asciiTheme="minorHAnsi" w:hAnsiTheme="minorHAnsi" w:cstheme="minorHAnsi"/>
          <w:b/>
          <w:bCs/>
          <w:i/>
          <w:iCs/>
          <w:color w:val="1F3864"/>
          <w:sz w:val="20"/>
          <w:szCs w:val="20"/>
        </w:rPr>
      </w:pPr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 xml:space="preserve">Nota: Taxele de aeroport incluse in </w:t>
      </w:r>
      <w:proofErr w:type="spellStart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>pret</w:t>
      </w:r>
      <w:proofErr w:type="spellEnd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 xml:space="preserve"> sunt cele valabile la data </w:t>
      </w:r>
      <w:proofErr w:type="spellStart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>lansarii</w:t>
      </w:r>
      <w:proofErr w:type="spellEnd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 xml:space="preserve"> programului, respectiv luna </w:t>
      </w:r>
      <w:r w:rsidR="004E0504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>martie 2024</w:t>
      </w:r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 xml:space="preserve">. In </w:t>
      </w:r>
      <w:proofErr w:type="spellStart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>situatia</w:t>
      </w:r>
      <w:proofErr w:type="spellEnd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 xml:space="preserve"> </w:t>
      </w:r>
      <w:proofErr w:type="spellStart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>majorarii</w:t>
      </w:r>
      <w:proofErr w:type="spellEnd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 xml:space="preserve"> de </w:t>
      </w:r>
      <w:proofErr w:type="spellStart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>catre</w:t>
      </w:r>
      <w:proofErr w:type="spellEnd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 xml:space="preserve"> compania aeriana a acestor taxe pana la data emiterii biletelor de avion (biletele se emit cu 7-14 zile </w:t>
      </w:r>
      <w:proofErr w:type="spellStart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>inainte</w:t>
      </w:r>
      <w:proofErr w:type="spellEnd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 xml:space="preserve"> de plecare), </w:t>
      </w:r>
      <w:proofErr w:type="spellStart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>agentia</w:t>
      </w:r>
      <w:proofErr w:type="spellEnd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 xml:space="preserve"> </w:t>
      </w:r>
      <w:proofErr w:type="spellStart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>isi</w:t>
      </w:r>
      <w:proofErr w:type="spellEnd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 xml:space="preserve"> rezerva dreptul de a modifica </w:t>
      </w:r>
      <w:proofErr w:type="spellStart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>pretul</w:t>
      </w:r>
      <w:proofErr w:type="spellEnd"/>
      <w:r w:rsidRPr="00E90BED">
        <w:rPr>
          <w:rStyle w:val="Strong"/>
          <w:rFonts w:asciiTheme="minorHAnsi" w:hAnsiTheme="minorHAnsi" w:cstheme="minorHAnsi"/>
          <w:b w:val="0"/>
          <w:bCs w:val="0"/>
          <w:i/>
          <w:iCs/>
          <w:color w:val="1F3864"/>
          <w:sz w:val="20"/>
          <w:szCs w:val="20"/>
        </w:rPr>
        <w:t xml:space="preserve"> circuitului conform cu noile valori ale acestor taxe.</w:t>
      </w:r>
    </w:p>
    <w:p w14:paraId="79D1C6D7" w14:textId="77777777" w:rsidR="000863CB" w:rsidRPr="000C7F01" w:rsidRDefault="000863CB" w:rsidP="001D14F0">
      <w:pPr>
        <w:jc w:val="both"/>
        <w:rPr>
          <w:rFonts w:ascii="Calibri" w:hAnsi="Calibri" w:cs="Calibri"/>
          <w:color w:val="002060"/>
          <w:sz w:val="16"/>
          <w:szCs w:val="16"/>
          <w:lang w:eastAsia="en-US"/>
        </w:rPr>
      </w:pPr>
    </w:p>
    <w:p w14:paraId="13965A1D" w14:textId="77777777" w:rsidR="000C7F01" w:rsidRPr="000C7F01" w:rsidRDefault="000C7F01" w:rsidP="000863CB">
      <w:pPr>
        <w:shd w:val="clear" w:color="auto" w:fill="C00000"/>
        <w:suppressAutoHyphens w:val="0"/>
        <w:jc w:val="both"/>
        <w:rPr>
          <w:rFonts w:ascii="Calibri" w:hAnsi="Calibri" w:cs="Calibri"/>
          <w:b/>
          <w:color w:val="FFFFFF"/>
          <w:sz w:val="28"/>
          <w:szCs w:val="28"/>
          <w:lang w:eastAsia="en-US"/>
        </w:rPr>
      </w:pPr>
      <w:r w:rsidRPr="000C7F01">
        <w:rPr>
          <w:rFonts w:ascii="Calibri" w:hAnsi="Calibri" w:cs="Calibri"/>
          <w:b/>
          <w:color w:val="FFFFFF"/>
          <w:sz w:val="28"/>
          <w:szCs w:val="28"/>
          <w:lang w:eastAsia="en-US"/>
        </w:rPr>
        <w:t>NU SUNT INCLUSE:</w:t>
      </w:r>
    </w:p>
    <w:p w14:paraId="61BF9CAA" w14:textId="534FB5A7" w:rsidR="0009601C" w:rsidRPr="00BA2BE6" w:rsidRDefault="0009601C" w:rsidP="000863CB">
      <w:pPr>
        <w:pStyle w:val="ListParagraph"/>
        <w:numPr>
          <w:ilvl w:val="0"/>
          <w:numId w:val="15"/>
        </w:numPr>
        <w:spacing w:before="0" w:after="0" w:line="240" w:lineRule="auto"/>
        <w:jc w:val="both"/>
        <w:rPr>
          <w:rFonts w:cs="Calibri"/>
          <w:color w:val="002060"/>
          <w:sz w:val="22"/>
          <w:szCs w:val="22"/>
          <w:lang w:val="ro-RO"/>
        </w:rPr>
      </w:pPr>
      <w:r>
        <w:rPr>
          <w:rFonts w:cs="Calibri"/>
          <w:color w:val="002060"/>
          <w:sz w:val="22"/>
          <w:szCs w:val="22"/>
          <w:lang w:val="ro-RO"/>
        </w:rPr>
        <w:t xml:space="preserve">taxa de viza si </w:t>
      </w:r>
      <w:r w:rsidRPr="00FF4E6A">
        <w:rPr>
          <w:rFonts w:cs="Calibri"/>
          <w:color w:val="002060"/>
          <w:sz w:val="22"/>
          <w:szCs w:val="22"/>
          <w:lang w:val="ro-RO"/>
        </w:rPr>
        <w:t xml:space="preserve">procesare </w:t>
      </w:r>
      <w:r w:rsidR="007D16F1" w:rsidRPr="00FF4E6A">
        <w:rPr>
          <w:rFonts w:cs="Calibri"/>
          <w:color w:val="002060"/>
          <w:sz w:val="22"/>
          <w:szCs w:val="22"/>
          <w:lang w:val="ro-RO"/>
        </w:rPr>
        <w:t>acte</w:t>
      </w:r>
      <w:r w:rsidRPr="00FF4E6A">
        <w:rPr>
          <w:rFonts w:cs="Calibri"/>
          <w:color w:val="002060"/>
          <w:sz w:val="22"/>
          <w:szCs w:val="22"/>
          <w:lang w:val="ro-RO"/>
        </w:rPr>
        <w:t>:</w:t>
      </w:r>
      <w:r w:rsidRPr="00BA2BE6">
        <w:rPr>
          <w:rFonts w:cs="Calibri"/>
          <w:color w:val="002060"/>
          <w:sz w:val="22"/>
          <w:szCs w:val="22"/>
          <w:lang w:val="ro-RO"/>
        </w:rPr>
        <w:t xml:space="preserve"> </w:t>
      </w:r>
      <w:r w:rsidR="00BA2BE6" w:rsidRPr="00BA2BE6">
        <w:rPr>
          <w:rFonts w:cs="Calibri"/>
          <w:color w:val="002060"/>
          <w:sz w:val="22"/>
          <w:szCs w:val="22"/>
          <w:lang w:val="ro-RO"/>
        </w:rPr>
        <w:t>60</w:t>
      </w:r>
      <w:r w:rsidRPr="00BA2BE6">
        <w:rPr>
          <w:rFonts w:cs="Calibri"/>
          <w:color w:val="002060"/>
          <w:sz w:val="22"/>
          <w:szCs w:val="22"/>
          <w:lang w:val="ro-RO"/>
        </w:rPr>
        <w:t xml:space="preserve"> EURO/ persoana;</w:t>
      </w:r>
    </w:p>
    <w:p w14:paraId="0A0BCF53" w14:textId="5BD3A722" w:rsidR="000C2B65" w:rsidRPr="000C2B65" w:rsidRDefault="000C2B65" w:rsidP="000863CB">
      <w:pPr>
        <w:pStyle w:val="ListParagraph"/>
        <w:numPr>
          <w:ilvl w:val="0"/>
          <w:numId w:val="15"/>
        </w:numPr>
        <w:spacing w:before="0" w:after="0" w:line="240" w:lineRule="auto"/>
        <w:jc w:val="both"/>
        <w:rPr>
          <w:rFonts w:cs="Calibri"/>
          <w:color w:val="002060"/>
          <w:sz w:val="22"/>
          <w:szCs w:val="22"/>
          <w:lang w:val="ro-RO"/>
        </w:rPr>
      </w:pPr>
      <w:r w:rsidRPr="000C2B65">
        <w:rPr>
          <w:rFonts w:cs="Calibri"/>
          <w:color w:val="002060"/>
          <w:sz w:val="22"/>
          <w:szCs w:val="22"/>
          <w:lang w:val="ro-RO"/>
        </w:rPr>
        <w:t xml:space="preserve">asigurarea medicala de </w:t>
      </w:r>
      <w:proofErr w:type="spellStart"/>
      <w:r w:rsidRPr="000C2B65">
        <w:rPr>
          <w:rFonts w:cs="Calibri"/>
          <w:color w:val="002060"/>
          <w:sz w:val="22"/>
          <w:szCs w:val="22"/>
          <w:lang w:val="ro-RO"/>
        </w:rPr>
        <w:t>calatorie</w:t>
      </w:r>
      <w:proofErr w:type="spellEnd"/>
      <w:r w:rsidRPr="000C2B65">
        <w:rPr>
          <w:rFonts w:cs="Calibri"/>
          <w:color w:val="002060"/>
          <w:sz w:val="22"/>
          <w:szCs w:val="22"/>
          <w:lang w:val="ro-RO"/>
        </w:rPr>
        <w:t xml:space="preserve"> (</w:t>
      </w:r>
      <w:proofErr w:type="spellStart"/>
      <w:r w:rsidRPr="000C2B65">
        <w:rPr>
          <w:rFonts w:cs="Calibri"/>
          <w:color w:val="002060"/>
          <w:sz w:val="22"/>
          <w:szCs w:val="22"/>
          <w:lang w:val="ro-RO"/>
        </w:rPr>
        <w:t>optionala</w:t>
      </w:r>
      <w:proofErr w:type="spellEnd"/>
      <w:r w:rsidRPr="000C2B65">
        <w:rPr>
          <w:rFonts w:cs="Calibri"/>
          <w:color w:val="002060"/>
          <w:sz w:val="22"/>
          <w:szCs w:val="22"/>
          <w:lang w:val="ro-RO"/>
        </w:rPr>
        <w:t>);</w:t>
      </w:r>
    </w:p>
    <w:p w14:paraId="021D4CE4" w14:textId="0D194FB6" w:rsidR="000C2B65" w:rsidRDefault="000C2B65" w:rsidP="000C2B65">
      <w:pPr>
        <w:pStyle w:val="ListParagraph"/>
        <w:numPr>
          <w:ilvl w:val="0"/>
          <w:numId w:val="15"/>
        </w:numPr>
        <w:spacing w:before="0" w:after="0" w:line="240" w:lineRule="auto"/>
        <w:jc w:val="both"/>
        <w:rPr>
          <w:rFonts w:cs="Calibri"/>
          <w:color w:val="002060"/>
          <w:sz w:val="22"/>
          <w:szCs w:val="22"/>
          <w:lang w:val="ro-RO"/>
        </w:rPr>
      </w:pPr>
      <w:r w:rsidRPr="000C2B65">
        <w:rPr>
          <w:rFonts w:cs="Calibri"/>
          <w:color w:val="002060"/>
          <w:sz w:val="22"/>
          <w:szCs w:val="22"/>
          <w:lang w:val="ro-RO"/>
        </w:rPr>
        <w:t>asigurarea storno (</w:t>
      </w:r>
      <w:proofErr w:type="spellStart"/>
      <w:r w:rsidRPr="000C2B65">
        <w:rPr>
          <w:rFonts w:cs="Calibri"/>
          <w:color w:val="002060"/>
          <w:sz w:val="22"/>
          <w:szCs w:val="22"/>
          <w:lang w:val="ro-RO"/>
        </w:rPr>
        <w:t>optionala</w:t>
      </w:r>
      <w:proofErr w:type="spellEnd"/>
      <w:r w:rsidRPr="000C2B65">
        <w:rPr>
          <w:rFonts w:cs="Calibri"/>
          <w:color w:val="002060"/>
          <w:sz w:val="22"/>
          <w:szCs w:val="22"/>
          <w:lang w:val="ro-RO"/>
        </w:rPr>
        <w:t xml:space="preserve">), se </w:t>
      </w:r>
      <w:proofErr w:type="spellStart"/>
      <w:r w:rsidRPr="000C2B65">
        <w:rPr>
          <w:rFonts w:cs="Calibri"/>
          <w:color w:val="002060"/>
          <w:sz w:val="22"/>
          <w:szCs w:val="22"/>
          <w:lang w:val="ro-RO"/>
        </w:rPr>
        <w:t>incheie</w:t>
      </w:r>
      <w:proofErr w:type="spellEnd"/>
      <w:r w:rsidRPr="000C2B65">
        <w:rPr>
          <w:rFonts w:cs="Calibri"/>
          <w:color w:val="002060"/>
          <w:sz w:val="22"/>
          <w:szCs w:val="22"/>
          <w:lang w:val="ro-RO"/>
        </w:rPr>
        <w:t xml:space="preserve"> </w:t>
      </w:r>
      <w:proofErr w:type="spellStart"/>
      <w:r w:rsidRPr="000C2B65">
        <w:rPr>
          <w:rFonts w:cs="Calibri"/>
          <w:color w:val="002060"/>
          <w:sz w:val="22"/>
          <w:szCs w:val="22"/>
          <w:lang w:val="ro-RO"/>
        </w:rPr>
        <w:t>odata</w:t>
      </w:r>
      <w:proofErr w:type="spellEnd"/>
      <w:r w:rsidRPr="000C2B65">
        <w:rPr>
          <w:rFonts w:cs="Calibri"/>
          <w:color w:val="002060"/>
          <w:sz w:val="22"/>
          <w:szCs w:val="22"/>
          <w:lang w:val="ro-RO"/>
        </w:rPr>
        <w:t xml:space="preserve"> cu contractul de comercializare a pachetului de servicii turistice, in pachet cu asigurarea medicala de </w:t>
      </w:r>
      <w:proofErr w:type="spellStart"/>
      <w:r w:rsidRPr="000C2B65">
        <w:rPr>
          <w:rFonts w:cs="Calibri"/>
          <w:color w:val="002060"/>
          <w:sz w:val="22"/>
          <w:szCs w:val="22"/>
          <w:lang w:val="ro-RO"/>
        </w:rPr>
        <w:t>calatorie</w:t>
      </w:r>
      <w:proofErr w:type="spellEnd"/>
      <w:r w:rsidRPr="000C2B65">
        <w:rPr>
          <w:rFonts w:cs="Calibri"/>
          <w:color w:val="002060"/>
          <w:sz w:val="22"/>
          <w:szCs w:val="22"/>
          <w:lang w:val="ro-RO"/>
        </w:rPr>
        <w:t xml:space="preserve">; </w:t>
      </w:r>
    </w:p>
    <w:p w14:paraId="391B80F9" w14:textId="691900BA" w:rsidR="000C2B65" w:rsidRDefault="000C2B65" w:rsidP="000C2B65">
      <w:pPr>
        <w:pStyle w:val="ListParagraph"/>
        <w:numPr>
          <w:ilvl w:val="0"/>
          <w:numId w:val="15"/>
        </w:numPr>
        <w:spacing w:before="0" w:after="0" w:line="240" w:lineRule="auto"/>
        <w:jc w:val="both"/>
        <w:rPr>
          <w:rFonts w:cs="Calibri"/>
          <w:color w:val="002060"/>
          <w:sz w:val="22"/>
          <w:szCs w:val="22"/>
          <w:lang w:val="ro-RO"/>
        </w:rPr>
      </w:pPr>
      <w:proofErr w:type="spellStart"/>
      <w:r w:rsidRPr="000C2B65">
        <w:rPr>
          <w:rFonts w:cs="Calibri"/>
          <w:color w:val="002060"/>
          <w:sz w:val="22"/>
          <w:szCs w:val="22"/>
          <w:lang w:val="ro-RO"/>
        </w:rPr>
        <w:t>bacsisuri</w:t>
      </w:r>
      <w:proofErr w:type="spellEnd"/>
      <w:r w:rsidRPr="000C2B65">
        <w:rPr>
          <w:rFonts w:cs="Calibri"/>
          <w:color w:val="002060"/>
          <w:sz w:val="22"/>
          <w:szCs w:val="22"/>
          <w:lang w:val="ro-RO"/>
        </w:rPr>
        <w:t xml:space="preserve"> pentru prestatorii locali (ex: </w:t>
      </w:r>
      <w:proofErr w:type="spellStart"/>
      <w:r w:rsidRPr="000C2B65">
        <w:rPr>
          <w:rFonts w:cs="Calibri"/>
          <w:color w:val="002060"/>
          <w:sz w:val="22"/>
          <w:szCs w:val="22"/>
          <w:lang w:val="ro-RO"/>
        </w:rPr>
        <w:t>soferi</w:t>
      </w:r>
      <w:proofErr w:type="spellEnd"/>
      <w:r w:rsidRPr="000C2B65">
        <w:rPr>
          <w:rFonts w:cs="Calibri"/>
          <w:color w:val="002060"/>
          <w:sz w:val="22"/>
          <w:szCs w:val="22"/>
          <w:lang w:val="ro-RO"/>
        </w:rPr>
        <w:t xml:space="preserve">, personal hotelier, ghizi): </w:t>
      </w:r>
      <w:r w:rsidR="00E128A3">
        <w:rPr>
          <w:rFonts w:cs="Calibri"/>
          <w:color w:val="002060"/>
          <w:sz w:val="22"/>
          <w:szCs w:val="22"/>
          <w:lang w:val="ro-RO"/>
        </w:rPr>
        <w:t xml:space="preserve">60 </w:t>
      </w:r>
      <w:r w:rsidR="00DF3E06">
        <w:rPr>
          <w:rFonts w:cs="Calibri"/>
          <w:color w:val="002060"/>
          <w:sz w:val="22"/>
          <w:szCs w:val="22"/>
          <w:lang w:val="ro-RO"/>
        </w:rPr>
        <w:t>EURO</w:t>
      </w:r>
      <w:r w:rsidR="00E128A3">
        <w:rPr>
          <w:rFonts w:cs="Calibri"/>
          <w:color w:val="002060"/>
          <w:sz w:val="22"/>
          <w:szCs w:val="22"/>
          <w:lang w:val="ro-RO"/>
        </w:rPr>
        <w:t xml:space="preserve">/ </w:t>
      </w:r>
      <w:r w:rsidRPr="009D536C">
        <w:rPr>
          <w:rFonts w:cs="Calibri"/>
          <w:color w:val="002060"/>
          <w:sz w:val="22"/>
          <w:szCs w:val="22"/>
          <w:lang w:val="ro-RO"/>
        </w:rPr>
        <w:t>persoana –</w:t>
      </w:r>
      <w:r w:rsidRPr="000C2B65">
        <w:rPr>
          <w:rFonts w:cs="Calibri"/>
          <w:color w:val="002060"/>
          <w:sz w:val="22"/>
          <w:szCs w:val="22"/>
          <w:lang w:val="ro-RO"/>
        </w:rPr>
        <w:t xml:space="preserve"> se practica in </w:t>
      </w:r>
      <w:r>
        <w:rPr>
          <w:rFonts w:cs="Calibri"/>
          <w:color w:val="002060"/>
          <w:sz w:val="22"/>
          <w:szCs w:val="22"/>
          <w:lang w:val="ro-RO"/>
        </w:rPr>
        <w:t>Africa de Sud</w:t>
      </w:r>
      <w:r w:rsidRPr="000C2B65">
        <w:rPr>
          <w:rFonts w:cs="Calibri"/>
          <w:color w:val="002060"/>
          <w:sz w:val="22"/>
          <w:szCs w:val="22"/>
          <w:lang w:val="ro-RO"/>
        </w:rPr>
        <w:t xml:space="preserve">, se achita la sosirea in tara de </w:t>
      </w:r>
      <w:proofErr w:type="spellStart"/>
      <w:r w:rsidRPr="000C2B65">
        <w:rPr>
          <w:rFonts w:cs="Calibri"/>
          <w:color w:val="002060"/>
          <w:sz w:val="22"/>
          <w:szCs w:val="22"/>
          <w:lang w:val="ro-RO"/>
        </w:rPr>
        <w:t>destinatie</w:t>
      </w:r>
      <w:proofErr w:type="spellEnd"/>
      <w:r w:rsidRPr="000C2B65">
        <w:rPr>
          <w:rFonts w:cs="Calibri"/>
          <w:color w:val="002060"/>
          <w:sz w:val="22"/>
          <w:szCs w:val="22"/>
          <w:lang w:val="ro-RO"/>
        </w:rPr>
        <w:t>;</w:t>
      </w:r>
    </w:p>
    <w:p w14:paraId="041A68CA" w14:textId="77777777" w:rsidR="007A6C41" w:rsidRPr="00FA1A27" w:rsidRDefault="007A6C41" w:rsidP="007A6C41">
      <w:pPr>
        <w:pStyle w:val="ListParagraph"/>
        <w:numPr>
          <w:ilvl w:val="0"/>
          <w:numId w:val="15"/>
        </w:numPr>
        <w:spacing w:before="0" w:after="0" w:line="240" w:lineRule="auto"/>
        <w:jc w:val="both"/>
        <w:rPr>
          <w:rFonts w:cs="Calibri"/>
          <w:color w:val="002060"/>
          <w:sz w:val="22"/>
          <w:szCs w:val="22"/>
          <w:lang w:val="ro-RO"/>
        </w:rPr>
      </w:pPr>
      <w:r w:rsidRPr="00FA1A27">
        <w:rPr>
          <w:rFonts w:cs="Calibri"/>
          <w:color w:val="002060"/>
          <w:sz w:val="22"/>
          <w:szCs w:val="22"/>
          <w:lang w:val="ro-RO"/>
        </w:rPr>
        <w:t xml:space="preserve">biletele de intrare la alte obiective turistice </w:t>
      </w:r>
      <w:proofErr w:type="spellStart"/>
      <w:r w:rsidRPr="00FA1A27">
        <w:rPr>
          <w:rFonts w:cs="Calibri"/>
          <w:color w:val="002060"/>
          <w:sz w:val="22"/>
          <w:szCs w:val="22"/>
          <w:lang w:val="ro-RO"/>
        </w:rPr>
        <w:t>decat</w:t>
      </w:r>
      <w:proofErr w:type="spellEnd"/>
      <w:r w:rsidRPr="00FA1A27">
        <w:rPr>
          <w:rFonts w:cs="Calibri"/>
          <w:color w:val="002060"/>
          <w:sz w:val="22"/>
          <w:szCs w:val="22"/>
          <w:lang w:val="ro-RO"/>
        </w:rPr>
        <w:t xml:space="preserve"> cele care sunt </w:t>
      </w:r>
      <w:proofErr w:type="spellStart"/>
      <w:r w:rsidRPr="00FA1A27">
        <w:rPr>
          <w:rFonts w:cs="Calibri"/>
          <w:color w:val="002060"/>
          <w:sz w:val="22"/>
          <w:szCs w:val="22"/>
          <w:lang w:val="ro-RO"/>
        </w:rPr>
        <w:t>mentionate</w:t>
      </w:r>
      <w:proofErr w:type="spellEnd"/>
      <w:r w:rsidRPr="00FA1A27">
        <w:rPr>
          <w:rFonts w:cs="Calibri"/>
          <w:color w:val="002060"/>
          <w:sz w:val="22"/>
          <w:szCs w:val="22"/>
          <w:lang w:val="ro-RO"/>
        </w:rPr>
        <w:t xml:space="preserve"> ca fiind incluse;</w:t>
      </w:r>
    </w:p>
    <w:p w14:paraId="0432C103" w14:textId="3664ED21" w:rsidR="007A6C41" w:rsidRPr="00FA1A27" w:rsidRDefault="007A6C41" w:rsidP="007A6C41">
      <w:pPr>
        <w:pStyle w:val="ListParagraph"/>
        <w:numPr>
          <w:ilvl w:val="0"/>
          <w:numId w:val="15"/>
        </w:numPr>
        <w:spacing w:before="0" w:after="0" w:line="240" w:lineRule="auto"/>
        <w:jc w:val="both"/>
        <w:rPr>
          <w:rFonts w:cs="Calibri"/>
          <w:color w:val="002060"/>
          <w:sz w:val="22"/>
          <w:szCs w:val="22"/>
          <w:lang w:val="ro-RO"/>
        </w:rPr>
      </w:pPr>
      <w:r w:rsidRPr="00FA1A27">
        <w:rPr>
          <w:rFonts w:cs="Calibri"/>
          <w:color w:val="002060"/>
          <w:sz w:val="22"/>
          <w:szCs w:val="22"/>
          <w:lang w:val="ro-RO"/>
        </w:rPr>
        <w:t xml:space="preserve">excursiile </w:t>
      </w:r>
      <w:proofErr w:type="spellStart"/>
      <w:r w:rsidRPr="00FA1A27">
        <w:rPr>
          <w:rFonts w:cs="Calibri"/>
          <w:color w:val="002060"/>
          <w:sz w:val="22"/>
          <w:szCs w:val="22"/>
          <w:lang w:val="ro-RO"/>
        </w:rPr>
        <w:t>optionale</w:t>
      </w:r>
      <w:proofErr w:type="spellEnd"/>
      <w:r w:rsidRPr="00FA1A27">
        <w:rPr>
          <w:rFonts w:cs="Calibri"/>
          <w:color w:val="002060"/>
          <w:sz w:val="22"/>
          <w:szCs w:val="22"/>
          <w:lang w:val="ro-RO"/>
        </w:rPr>
        <w:t xml:space="preserve"> (</w:t>
      </w:r>
      <w:r>
        <w:rPr>
          <w:rFonts w:cs="Calibri"/>
          <w:color w:val="002060"/>
          <w:sz w:val="22"/>
          <w:szCs w:val="22"/>
          <w:lang w:val="ro-RO"/>
        </w:rPr>
        <w:t xml:space="preserve">Cape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Winelands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>, Sun City</w:t>
      </w:r>
      <w:r w:rsidRPr="00FA1A27">
        <w:rPr>
          <w:rFonts w:cs="Calibri"/>
          <w:color w:val="002060"/>
          <w:sz w:val="22"/>
          <w:szCs w:val="22"/>
          <w:lang w:val="ro-RO"/>
        </w:rPr>
        <w:t>);</w:t>
      </w:r>
    </w:p>
    <w:p w14:paraId="0A87E98C" w14:textId="7D8DA352" w:rsidR="000C7F01" w:rsidRPr="000863CB" w:rsidRDefault="000C2B65" w:rsidP="00BD17D4">
      <w:pPr>
        <w:pStyle w:val="ListParagraph"/>
        <w:numPr>
          <w:ilvl w:val="0"/>
          <w:numId w:val="15"/>
        </w:numPr>
        <w:spacing w:before="0" w:after="0" w:line="240" w:lineRule="auto"/>
        <w:jc w:val="both"/>
        <w:rPr>
          <w:rFonts w:cs="Calibri"/>
          <w:color w:val="002060"/>
          <w:sz w:val="22"/>
          <w:szCs w:val="22"/>
          <w:lang w:val="ro-RO"/>
        </w:rPr>
      </w:pPr>
      <w:r w:rsidRPr="00BD17D4">
        <w:rPr>
          <w:color w:val="002060"/>
          <w:sz w:val="22"/>
          <w:szCs w:val="22"/>
          <w:lang w:val="it-IT"/>
        </w:rPr>
        <w:t>bauturile alcoolice sau racoritoare la mesele incluse in program.</w:t>
      </w:r>
    </w:p>
    <w:p w14:paraId="3DBF7394" w14:textId="77777777" w:rsidR="000863CB" w:rsidRPr="00BD17D4" w:rsidRDefault="000863CB" w:rsidP="000863CB">
      <w:pPr>
        <w:pStyle w:val="ListParagraph"/>
        <w:spacing w:before="0" w:after="0" w:line="240" w:lineRule="auto"/>
        <w:jc w:val="both"/>
        <w:rPr>
          <w:rFonts w:cs="Calibri"/>
          <w:color w:val="002060"/>
          <w:sz w:val="22"/>
          <w:szCs w:val="22"/>
          <w:lang w:val="ro-RO"/>
        </w:rPr>
      </w:pPr>
    </w:p>
    <w:p w14:paraId="1B174686" w14:textId="77777777" w:rsidR="000C7F01" w:rsidRPr="000C7F01" w:rsidRDefault="000C7F01" w:rsidP="000863CB">
      <w:pPr>
        <w:shd w:val="clear" w:color="auto" w:fill="C00000"/>
        <w:suppressAutoHyphens w:val="0"/>
        <w:jc w:val="both"/>
        <w:rPr>
          <w:rFonts w:ascii="Calibri" w:hAnsi="Calibri" w:cs="Calibri"/>
          <w:b/>
          <w:color w:val="FFFFFF"/>
          <w:sz w:val="28"/>
          <w:szCs w:val="28"/>
          <w:lang w:eastAsia="en-US"/>
        </w:rPr>
      </w:pPr>
      <w:r w:rsidRPr="000C7F01">
        <w:rPr>
          <w:rFonts w:ascii="Calibri" w:hAnsi="Calibri" w:cs="Calibri"/>
          <w:b/>
          <w:color w:val="FFFFFF"/>
          <w:sz w:val="28"/>
          <w:szCs w:val="28"/>
          <w:lang w:eastAsia="en-US"/>
        </w:rPr>
        <w:t>ORAR INFORMATIV ZBOR</w:t>
      </w:r>
      <w:r w:rsidR="00096B6C">
        <w:rPr>
          <w:rFonts w:ascii="Calibri" w:hAnsi="Calibri" w:cs="Calibri"/>
          <w:b/>
          <w:color w:val="FFFFFF"/>
          <w:sz w:val="28"/>
          <w:szCs w:val="28"/>
          <w:lang w:eastAsia="en-US"/>
        </w:rPr>
        <w:t>URI INTERNATIONALE</w:t>
      </w:r>
      <w:r w:rsidRPr="000C7F01">
        <w:rPr>
          <w:rFonts w:ascii="Calibri" w:hAnsi="Calibri" w:cs="Calibri"/>
          <w:b/>
          <w:color w:val="FFFFFF"/>
          <w:sz w:val="28"/>
          <w:szCs w:val="28"/>
          <w:lang w:eastAsia="en-US"/>
        </w:rPr>
        <w:t xml:space="preserve"> (ore locale):</w:t>
      </w:r>
    </w:p>
    <w:p w14:paraId="66F95207" w14:textId="085BE4CC" w:rsidR="000C7F01" w:rsidRPr="000C7F01" w:rsidRDefault="00A415FC" w:rsidP="000863CB">
      <w:pPr>
        <w:suppressAutoHyphens w:val="0"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>
        <w:rPr>
          <w:rFonts w:ascii="Calibri" w:hAnsi="Calibri" w:cs="Calibri"/>
          <w:color w:val="002060"/>
          <w:sz w:val="22"/>
          <w:szCs w:val="22"/>
          <w:lang w:eastAsia="en-US"/>
        </w:rPr>
        <w:t>23.10</w:t>
      </w:r>
      <w:r w:rsidR="00DA0399">
        <w:rPr>
          <w:rFonts w:ascii="Calibri" w:hAnsi="Calibri" w:cs="Calibri"/>
          <w:color w:val="002060"/>
          <w:sz w:val="22"/>
          <w:szCs w:val="22"/>
          <w:lang w:eastAsia="en-US"/>
        </w:rPr>
        <w:t>: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="0069796D">
        <w:rPr>
          <w:rFonts w:ascii="Calibri" w:hAnsi="Calibri" w:cs="Calibri"/>
          <w:color w:val="002060"/>
          <w:sz w:val="22"/>
          <w:szCs w:val="22"/>
          <w:lang w:eastAsia="en-US"/>
        </w:rPr>
        <w:t>Bucuresti</w:t>
      </w:r>
      <w:proofErr w:type="spellEnd"/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B117EB">
        <w:rPr>
          <w:rFonts w:ascii="Calibri" w:hAnsi="Calibri" w:cs="Calibri"/>
          <w:color w:val="002060"/>
          <w:sz w:val="22"/>
          <w:szCs w:val="22"/>
          <w:lang w:eastAsia="en-US"/>
        </w:rPr>
        <w:t>21</w:t>
      </w:r>
      <w:r w:rsidR="00183CCB">
        <w:rPr>
          <w:rFonts w:ascii="Calibri" w:hAnsi="Calibri" w:cs="Calibri"/>
          <w:color w:val="002060"/>
          <w:sz w:val="22"/>
          <w:szCs w:val="22"/>
          <w:lang w:eastAsia="en-US"/>
        </w:rPr>
        <w:t>:</w:t>
      </w:r>
      <w:r w:rsidR="00F06492">
        <w:rPr>
          <w:rFonts w:ascii="Calibri" w:hAnsi="Calibri" w:cs="Calibri"/>
          <w:color w:val="002060"/>
          <w:sz w:val="22"/>
          <w:szCs w:val="22"/>
          <w:lang w:eastAsia="en-US"/>
        </w:rPr>
        <w:t>40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– </w:t>
      </w:r>
      <w:r w:rsidR="00B117EB">
        <w:rPr>
          <w:rFonts w:ascii="Calibri" w:hAnsi="Calibri" w:cs="Calibri"/>
          <w:color w:val="002060"/>
          <w:sz w:val="22"/>
          <w:szCs w:val="22"/>
          <w:lang w:eastAsia="en-US"/>
        </w:rPr>
        <w:t>Istanbul 23:</w:t>
      </w:r>
      <w:r w:rsidR="00F06492">
        <w:rPr>
          <w:rFonts w:ascii="Calibri" w:hAnsi="Calibri" w:cs="Calibri"/>
          <w:color w:val="002060"/>
          <w:sz w:val="22"/>
          <w:szCs w:val="22"/>
          <w:lang w:eastAsia="en-US"/>
        </w:rPr>
        <w:t>1</w:t>
      </w:r>
      <w:r w:rsidR="00B117EB">
        <w:rPr>
          <w:rFonts w:ascii="Calibri" w:hAnsi="Calibri" w:cs="Calibri"/>
          <w:color w:val="002060"/>
          <w:sz w:val="22"/>
          <w:szCs w:val="22"/>
          <w:lang w:eastAsia="en-US"/>
        </w:rPr>
        <w:t>0</w:t>
      </w:r>
      <w:r w:rsidR="00B117EB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096B6C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096B6C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096B6C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096B6C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DA0399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>durata zborului</w:t>
      </w:r>
      <w:r w:rsidR="000C7F01" w:rsidRPr="00B117EB">
        <w:rPr>
          <w:rFonts w:ascii="Calibri" w:hAnsi="Calibri" w:cs="Calibri"/>
          <w:color w:val="002060"/>
          <w:sz w:val="22"/>
          <w:szCs w:val="22"/>
          <w:lang w:eastAsia="en-US"/>
        </w:rPr>
        <w:t xml:space="preserve">: </w:t>
      </w:r>
      <w:r w:rsidR="00B117EB" w:rsidRPr="00B117EB">
        <w:rPr>
          <w:rFonts w:ascii="Calibri" w:hAnsi="Calibri" w:cs="Calibri"/>
          <w:color w:val="002060"/>
          <w:sz w:val="22"/>
          <w:szCs w:val="22"/>
          <w:lang w:eastAsia="en-US"/>
        </w:rPr>
        <w:t>1</w:t>
      </w:r>
      <w:r w:rsidR="000C7F01" w:rsidRPr="00B117EB">
        <w:rPr>
          <w:rFonts w:ascii="Calibri" w:hAnsi="Calibri" w:cs="Calibri"/>
          <w:color w:val="002060"/>
          <w:sz w:val="22"/>
          <w:szCs w:val="22"/>
          <w:lang w:eastAsia="en-US"/>
        </w:rPr>
        <w:t xml:space="preserve">h 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>3</w:t>
      </w:r>
      <w:r w:rsidR="00FA720B">
        <w:rPr>
          <w:rFonts w:ascii="Calibri" w:hAnsi="Calibri" w:cs="Calibri"/>
          <w:color w:val="002060"/>
          <w:sz w:val="22"/>
          <w:szCs w:val="22"/>
          <w:lang w:eastAsia="en-US"/>
        </w:rPr>
        <w:t>0</w:t>
      </w:r>
      <w:r w:rsidR="000C7F01" w:rsidRPr="00B117EB">
        <w:rPr>
          <w:rFonts w:ascii="Calibri" w:hAnsi="Calibri" w:cs="Calibri"/>
          <w:color w:val="002060"/>
          <w:sz w:val="22"/>
          <w:szCs w:val="22"/>
          <w:lang w:eastAsia="en-US"/>
        </w:rPr>
        <w:t>min</w:t>
      </w:r>
    </w:p>
    <w:p w14:paraId="05CCBE19" w14:textId="76561902" w:rsidR="000C7F01" w:rsidRDefault="00A415FC" w:rsidP="000863CB">
      <w:pPr>
        <w:suppressAutoHyphens w:val="0"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>
        <w:rPr>
          <w:rFonts w:ascii="Calibri" w:hAnsi="Calibri" w:cs="Calibri"/>
          <w:color w:val="002060"/>
          <w:sz w:val="22"/>
          <w:szCs w:val="22"/>
          <w:lang w:eastAsia="en-US"/>
        </w:rPr>
        <w:t>24.10</w:t>
      </w:r>
      <w:r w:rsidR="00DA0399">
        <w:rPr>
          <w:rFonts w:ascii="Calibri" w:hAnsi="Calibri" w:cs="Calibri"/>
          <w:color w:val="002060"/>
          <w:sz w:val="22"/>
          <w:szCs w:val="22"/>
          <w:lang w:eastAsia="en-US"/>
        </w:rPr>
        <w:t>: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B117EB">
        <w:rPr>
          <w:rFonts w:ascii="Calibri" w:hAnsi="Calibri" w:cs="Calibri"/>
          <w:color w:val="002060"/>
          <w:sz w:val="22"/>
          <w:szCs w:val="22"/>
          <w:lang w:eastAsia="en-US"/>
        </w:rPr>
        <w:t>Istanbul 0</w:t>
      </w:r>
      <w:r w:rsidR="00406AD9">
        <w:rPr>
          <w:rFonts w:ascii="Calibri" w:hAnsi="Calibri" w:cs="Calibri"/>
          <w:color w:val="002060"/>
          <w:sz w:val="22"/>
          <w:szCs w:val="22"/>
          <w:lang w:eastAsia="en-US"/>
        </w:rPr>
        <w:t>1</w:t>
      </w:r>
      <w:r w:rsidR="00B117EB">
        <w:rPr>
          <w:rFonts w:ascii="Calibri" w:hAnsi="Calibri" w:cs="Calibri"/>
          <w:color w:val="002060"/>
          <w:sz w:val="22"/>
          <w:szCs w:val="22"/>
          <w:lang w:eastAsia="en-US"/>
        </w:rPr>
        <w:t>: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>4</w:t>
      </w:r>
      <w:r w:rsidR="00F06492">
        <w:rPr>
          <w:rFonts w:ascii="Calibri" w:hAnsi="Calibri" w:cs="Calibri"/>
          <w:color w:val="002060"/>
          <w:sz w:val="22"/>
          <w:szCs w:val="22"/>
          <w:lang w:eastAsia="en-US"/>
        </w:rPr>
        <w:t>0</w:t>
      </w:r>
      <w:r w:rsidR="00B117EB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>– Ca</w:t>
      </w:r>
      <w:r w:rsidR="00425E5D">
        <w:rPr>
          <w:rFonts w:ascii="Calibri" w:hAnsi="Calibri" w:cs="Calibri"/>
          <w:color w:val="002060"/>
          <w:sz w:val="22"/>
          <w:szCs w:val="22"/>
          <w:lang w:eastAsia="en-US"/>
        </w:rPr>
        <w:t>pe Town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DA0399">
        <w:rPr>
          <w:rFonts w:ascii="Calibri" w:hAnsi="Calibri" w:cs="Calibri"/>
          <w:color w:val="002060"/>
          <w:sz w:val="22"/>
          <w:szCs w:val="22"/>
          <w:lang w:eastAsia="en-US"/>
        </w:rPr>
        <w:t>1</w:t>
      </w:r>
      <w:r w:rsidR="00F06492">
        <w:rPr>
          <w:rFonts w:ascii="Calibri" w:hAnsi="Calibri" w:cs="Calibri"/>
          <w:color w:val="002060"/>
          <w:sz w:val="22"/>
          <w:szCs w:val="22"/>
          <w:lang w:eastAsia="en-US"/>
        </w:rPr>
        <w:t>1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>:</w:t>
      </w:r>
      <w:r w:rsidR="00F06492">
        <w:rPr>
          <w:rFonts w:ascii="Calibri" w:hAnsi="Calibri" w:cs="Calibri"/>
          <w:color w:val="002060"/>
          <w:sz w:val="22"/>
          <w:szCs w:val="22"/>
          <w:lang w:eastAsia="en-US"/>
        </w:rPr>
        <w:t>5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>0</w:t>
      </w:r>
      <w:r w:rsidR="00096B6C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096B6C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096B6C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096B6C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B117EB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durata zborului: </w:t>
      </w:r>
      <w:r w:rsidR="006D4FF7">
        <w:rPr>
          <w:rFonts w:ascii="Calibri" w:hAnsi="Calibri" w:cs="Calibri"/>
          <w:color w:val="002060"/>
          <w:sz w:val="22"/>
          <w:szCs w:val="22"/>
          <w:lang w:eastAsia="en-US"/>
        </w:rPr>
        <w:t>11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h 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>10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>min</w:t>
      </w:r>
    </w:p>
    <w:p w14:paraId="1AA5799C" w14:textId="620A3082" w:rsidR="000C7F01" w:rsidRPr="000C7F01" w:rsidRDefault="00C6026C" w:rsidP="000863CB">
      <w:pPr>
        <w:suppressAutoHyphens w:val="0"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>
        <w:rPr>
          <w:rFonts w:ascii="Calibri" w:hAnsi="Calibri" w:cs="Calibri"/>
          <w:color w:val="002060"/>
          <w:sz w:val="22"/>
          <w:szCs w:val="22"/>
          <w:lang w:eastAsia="en-US"/>
        </w:rPr>
        <w:t>03.11</w:t>
      </w:r>
      <w:r w:rsidR="00DA0399">
        <w:rPr>
          <w:rFonts w:ascii="Calibri" w:hAnsi="Calibri" w:cs="Calibri"/>
          <w:color w:val="002060"/>
          <w:sz w:val="22"/>
          <w:szCs w:val="22"/>
          <w:lang w:eastAsia="en-US"/>
        </w:rPr>
        <w:t>: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425E5D">
        <w:rPr>
          <w:rFonts w:ascii="Calibri" w:hAnsi="Calibri" w:cs="Calibri"/>
          <w:color w:val="002060"/>
          <w:sz w:val="22"/>
          <w:szCs w:val="22"/>
          <w:lang w:eastAsia="en-US"/>
        </w:rPr>
        <w:t>Johannesburg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r w:rsidR="00425E5D">
        <w:rPr>
          <w:rFonts w:ascii="Calibri" w:hAnsi="Calibri" w:cs="Calibri"/>
          <w:color w:val="002060"/>
          <w:sz w:val="22"/>
          <w:szCs w:val="22"/>
          <w:lang w:eastAsia="en-US"/>
        </w:rPr>
        <w:t>1</w:t>
      </w:r>
      <w:r w:rsidR="000B1669">
        <w:rPr>
          <w:rFonts w:ascii="Calibri" w:hAnsi="Calibri" w:cs="Calibri"/>
          <w:color w:val="002060"/>
          <w:sz w:val="22"/>
          <w:szCs w:val="22"/>
          <w:lang w:eastAsia="en-US"/>
        </w:rPr>
        <w:t>9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>:</w:t>
      </w:r>
      <w:r w:rsidR="000B1669">
        <w:rPr>
          <w:rFonts w:ascii="Calibri" w:hAnsi="Calibri" w:cs="Calibri"/>
          <w:color w:val="002060"/>
          <w:sz w:val="22"/>
          <w:szCs w:val="22"/>
          <w:lang w:eastAsia="en-US"/>
        </w:rPr>
        <w:t>1</w:t>
      </w:r>
      <w:r w:rsidR="00F06492">
        <w:rPr>
          <w:rFonts w:ascii="Calibri" w:hAnsi="Calibri" w:cs="Calibri"/>
          <w:color w:val="002060"/>
          <w:sz w:val="22"/>
          <w:szCs w:val="22"/>
          <w:lang w:eastAsia="en-US"/>
        </w:rPr>
        <w:t>5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– </w:t>
      </w:r>
      <w:r w:rsidR="00DA0399">
        <w:rPr>
          <w:rFonts w:ascii="Calibri" w:hAnsi="Calibri" w:cs="Calibri"/>
          <w:color w:val="002060"/>
          <w:sz w:val="22"/>
          <w:szCs w:val="22"/>
          <w:lang w:eastAsia="en-US"/>
        </w:rPr>
        <w:t>Istanbul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0</w:t>
      </w:r>
      <w:r w:rsidR="00406AD9">
        <w:rPr>
          <w:rFonts w:ascii="Calibri" w:hAnsi="Calibri" w:cs="Calibri"/>
          <w:color w:val="002060"/>
          <w:sz w:val="22"/>
          <w:szCs w:val="22"/>
          <w:lang w:eastAsia="en-US"/>
        </w:rPr>
        <w:t>5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>:</w:t>
      </w:r>
      <w:r w:rsidR="000B1669">
        <w:rPr>
          <w:rFonts w:ascii="Calibri" w:hAnsi="Calibri" w:cs="Calibri"/>
          <w:color w:val="002060"/>
          <w:sz w:val="22"/>
          <w:szCs w:val="22"/>
          <w:lang w:eastAsia="en-US"/>
        </w:rPr>
        <w:t>5</w:t>
      </w:r>
      <w:r w:rsidR="00F06492">
        <w:rPr>
          <w:rFonts w:ascii="Calibri" w:hAnsi="Calibri" w:cs="Calibri"/>
          <w:color w:val="002060"/>
          <w:sz w:val="22"/>
          <w:szCs w:val="22"/>
          <w:lang w:eastAsia="en-US"/>
        </w:rPr>
        <w:t>5</w:t>
      </w:r>
      <w:r w:rsidR="00527420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527420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527420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527420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527420">
        <w:rPr>
          <w:rFonts w:ascii="Calibri" w:hAnsi="Calibri" w:cs="Calibri"/>
          <w:color w:val="002060"/>
          <w:sz w:val="22"/>
          <w:szCs w:val="22"/>
          <w:lang w:eastAsia="en-US"/>
        </w:rPr>
        <w:tab/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durata zborului: </w:t>
      </w:r>
      <w:r w:rsidR="00DA0399">
        <w:rPr>
          <w:rFonts w:ascii="Calibri" w:hAnsi="Calibri" w:cs="Calibri"/>
          <w:color w:val="002060"/>
          <w:sz w:val="22"/>
          <w:szCs w:val="22"/>
          <w:lang w:eastAsia="en-US"/>
        </w:rPr>
        <w:t>9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h </w:t>
      </w:r>
      <w:r w:rsidR="00941FE5">
        <w:rPr>
          <w:rFonts w:ascii="Calibri" w:hAnsi="Calibri" w:cs="Calibri"/>
          <w:color w:val="002060"/>
          <w:sz w:val="22"/>
          <w:szCs w:val="22"/>
          <w:lang w:eastAsia="en-US"/>
        </w:rPr>
        <w:t>4</w:t>
      </w:r>
      <w:r w:rsidR="00DA0399">
        <w:rPr>
          <w:rFonts w:ascii="Calibri" w:hAnsi="Calibri" w:cs="Calibri"/>
          <w:color w:val="002060"/>
          <w:sz w:val="22"/>
          <w:szCs w:val="22"/>
          <w:lang w:eastAsia="en-US"/>
        </w:rPr>
        <w:t>0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>min</w:t>
      </w:r>
    </w:p>
    <w:p w14:paraId="593715CF" w14:textId="76A6FBB3" w:rsidR="000C7F01" w:rsidRPr="000C7F01" w:rsidRDefault="00C6026C" w:rsidP="000863CB">
      <w:pPr>
        <w:suppressAutoHyphens w:val="0"/>
        <w:rPr>
          <w:rFonts w:ascii="Calibri" w:hAnsi="Calibri" w:cs="Calibri"/>
          <w:b/>
          <w:color w:val="FFFFFF"/>
          <w:sz w:val="28"/>
          <w:szCs w:val="28"/>
          <w:lang w:eastAsia="en-US"/>
        </w:rPr>
      </w:pPr>
      <w:r>
        <w:rPr>
          <w:rFonts w:ascii="Calibri" w:hAnsi="Calibri" w:cs="Calibri"/>
          <w:color w:val="1F3864"/>
          <w:sz w:val="22"/>
          <w:szCs w:val="22"/>
          <w:lang w:eastAsia="en-US"/>
        </w:rPr>
        <w:t>04.11</w:t>
      </w:r>
      <w:r w:rsidR="00DA0399">
        <w:rPr>
          <w:rFonts w:ascii="Calibri" w:hAnsi="Calibri" w:cs="Calibri"/>
          <w:color w:val="1F3864"/>
          <w:sz w:val="22"/>
          <w:szCs w:val="22"/>
          <w:lang w:eastAsia="en-US"/>
        </w:rPr>
        <w:t>:</w:t>
      </w:r>
      <w:r w:rsidR="000C7F01" w:rsidRPr="000C7F01">
        <w:rPr>
          <w:rFonts w:ascii="Calibri" w:hAnsi="Calibri" w:cs="Calibri"/>
          <w:color w:val="1F3864"/>
          <w:sz w:val="22"/>
          <w:szCs w:val="22"/>
          <w:lang w:eastAsia="en-US"/>
        </w:rPr>
        <w:t xml:space="preserve"> </w:t>
      </w:r>
      <w:r w:rsidR="00DA0399">
        <w:rPr>
          <w:rFonts w:ascii="Calibri" w:hAnsi="Calibri" w:cs="Calibri"/>
          <w:color w:val="1F3864"/>
          <w:sz w:val="22"/>
          <w:szCs w:val="22"/>
          <w:lang w:eastAsia="en-US"/>
        </w:rPr>
        <w:t>Istanbul</w:t>
      </w:r>
      <w:r w:rsidR="000C7F01" w:rsidRPr="000C7F01">
        <w:rPr>
          <w:rFonts w:ascii="Calibri" w:hAnsi="Calibri" w:cs="Calibri"/>
          <w:color w:val="1F3864"/>
          <w:sz w:val="22"/>
          <w:szCs w:val="22"/>
          <w:lang w:eastAsia="en-US"/>
        </w:rPr>
        <w:t xml:space="preserve"> 0</w:t>
      </w:r>
      <w:r w:rsidR="000B1669">
        <w:rPr>
          <w:rFonts w:ascii="Calibri" w:hAnsi="Calibri" w:cs="Calibri"/>
          <w:color w:val="1F3864"/>
          <w:sz w:val="22"/>
          <w:szCs w:val="22"/>
          <w:lang w:eastAsia="en-US"/>
        </w:rPr>
        <w:t>8</w:t>
      </w:r>
      <w:r w:rsidR="000C7F01" w:rsidRPr="000C7F01">
        <w:rPr>
          <w:rFonts w:ascii="Calibri" w:hAnsi="Calibri" w:cs="Calibri"/>
          <w:color w:val="1F3864"/>
          <w:sz w:val="22"/>
          <w:szCs w:val="22"/>
          <w:lang w:eastAsia="en-US"/>
        </w:rPr>
        <w:t>:</w:t>
      </w:r>
      <w:r w:rsidR="000B1669">
        <w:rPr>
          <w:rFonts w:ascii="Calibri" w:hAnsi="Calibri" w:cs="Calibri"/>
          <w:color w:val="1F3864"/>
          <w:sz w:val="22"/>
          <w:szCs w:val="22"/>
          <w:lang w:eastAsia="en-US"/>
        </w:rPr>
        <w:t>3</w:t>
      </w:r>
      <w:r w:rsidR="00406AD9">
        <w:rPr>
          <w:rFonts w:ascii="Calibri" w:hAnsi="Calibri" w:cs="Calibri"/>
          <w:color w:val="1F3864"/>
          <w:sz w:val="22"/>
          <w:szCs w:val="22"/>
          <w:lang w:eastAsia="en-US"/>
        </w:rPr>
        <w:t>0</w:t>
      </w:r>
      <w:r w:rsidR="000C7F01" w:rsidRPr="000C7F01">
        <w:rPr>
          <w:rFonts w:ascii="Calibri" w:hAnsi="Calibri" w:cs="Calibri"/>
          <w:color w:val="1F3864"/>
          <w:sz w:val="22"/>
          <w:szCs w:val="22"/>
          <w:lang w:eastAsia="en-US"/>
        </w:rPr>
        <w:t xml:space="preserve"> – </w:t>
      </w:r>
      <w:proofErr w:type="spellStart"/>
      <w:r w:rsidR="0069796D">
        <w:rPr>
          <w:rFonts w:ascii="Calibri" w:hAnsi="Calibri" w:cs="Calibri"/>
          <w:color w:val="1F3864"/>
          <w:sz w:val="22"/>
          <w:szCs w:val="22"/>
          <w:lang w:eastAsia="en-US"/>
        </w:rPr>
        <w:t>Bucuresti</w:t>
      </w:r>
      <w:proofErr w:type="spellEnd"/>
      <w:r w:rsidR="000C7F01" w:rsidRPr="000C7F01">
        <w:rPr>
          <w:rFonts w:ascii="Calibri" w:hAnsi="Calibri" w:cs="Calibri"/>
          <w:color w:val="1F3864"/>
          <w:sz w:val="22"/>
          <w:szCs w:val="22"/>
          <w:lang w:eastAsia="en-US"/>
        </w:rPr>
        <w:t xml:space="preserve"> </w:t>
      </w:r>
      <w:r w:rsidR="00DA0399">
        <w:rPr>
          <w:rFonts w:ascii="Calibri" w:hAnsi="Calibri" w:cs="Calibri"/>
          <w:color w:val="1F3864"/>
          <w:sz w:val="22"/>
          <w:szCs w:val="22"/>
          <w:lang w:eastAsia="en-US"/>
        </w:rPr>
        <w:t>08</w:t>
      </w:r>
      <w:r w:rsidR="000C7F01" w:rsidRPr="000C7F01">
        <w:rPr>
          <w:rFonts w:ascii="Calibri" w:hAnsi="Calibri" w:cs="Calibri"/>
          <w:color w:val="1F3864"/>
          <w:sz w:val="22"/>
          <w:szCs w:val="22"/>
          <w:lang w:eastAsia="en-US"/>
        </w:rPr>
        <w:t>:</w:t>
      </w:r>
      <w:r w:rsidR="00F06492">
        <w:rPr>
          <w:rFonts w:ascii="Calibri" w:hAnsi="Calibri" w:cs="Calibri"/>
          <w:color w:val="1F3864"/>
          <w:sz w:val="22"/>
          <w:szCs w:val="22"/>
          <w:lang w:eastAsia="en-US"/>
        </w:rPr>
        <w:t>5</w:t>
      </w:r>
      <w:r w:rsidR="000B1669">
        <w:rPr>
          <w:rFonts w:ascii="Calibri" w:hAnsi="Calibri" w:cs="Calibri"/>
          <w:color w:val="1F3864"/>
          <w:sz w:val="22"/>
          <w:szCs w:val="22"/>
          <w:lang w:eastAsia="en-US"/>
        </w:rPr>
        <w:t>0</w:t>
      </w:r>
      <w:r w:rsidR="00527420">
        <w:rPr>
          <w:rFonts w:ascii="Calibri" w:hAnsi="Calibri" w:cs="Calibri"/>
          <w:color w:val="1F3864"/>
          <w:sz w:val="22"/>
          <w:szCs w:val="22"/>
          <w:lang w:eastAsia="en-US"/>
        </w:rPr>
        <w:tab/>
      </w:r>
      <w:r w:rsidR="00527420">
        <w:rPr>
          <w:rFonts w:ascii="Calibri" w:hAnsi="Calibri" w:cs="Calibri"/>
          <w:color w:val="1F3864"/>
          <w:sz w:val="22"/>
          <w:szCs w:val="22"/>
          <w:lang w:eastAsia="en-US"/>
        </w:rPr>
        <w:tab/>
      </w:r>
      <w:r w:rsidR="00527420">
        <w:rPr>
          <w:rFonts w:ascii="Calibri" w:hAnsi="Calibri" w:cs="Calibri"/>
          <w:color w:val="1F3864"/>
          <w:sz w:val="22"/>
          <w:szCs w:val="22"/>
          <w:lang w:eastAsia="en-US"/>
        </w:rPr>
        <w:tab/>
      </w:r>
      <w:r w:rsidR="00527420">
        <w:rPr>
          <w:rFonts w:ascii="Calibri" w:hAnsi="Calibri" w:cs="Calibri"/>
          <w:color w:val="1F3864"/>
          <w:sz w:val="22"/>
          <w:szCs w:val="22"/>
          <w:lang w:eastAsia="en-US"/>
        </w:rPr>
        <w:tab/>
      </w:r>
      <w:r w:rsidR="00527420">
        <w:rPr>
          <w:rFonts w:ascii="Calibri" w:hAnsi="Calibri" w:cs="Calibri"/>
          <w:color w:val="1F3864"/>
          <w:sz w:val="22"/>
          <w:szCs w:val="22"/>
          <w:lang w:eastAsia="en-US"/>
        </w:rPr>
        <w:tab/>
      </w:r>
      <w:r w:rsidR="00DA0399">
        <w:rPr>
          <w:rFonts w:ascii="Calibri" w:hAnsi="Calibri" w:cs="Calibri"/>
          <w:color w:val="1F3864"/>
          <w:sz w:val="22"/>
          <w:szCs w:val="22"/>
          <w:lang w:eastAsia="en-US"/>
        </w:rPr>
        <w:tab/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durata zborului: </w:t>
      </w:r>
      <w:r w:rsidR="00DA0399">
        <w:rPr>
          <w:rFonts w:ascii="Calibri" w:hAnsi="Calibri" w:cs="Calibri"/>
          <w:color w:val="002060"/>
          <w:sz w:val="22"/>
          <w:szCs w:val="22"/>
          <w:lang w:eastAsia="en-US"/>
        </w:rPr>
        <w:t>1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h </w:t>
      </w:r>
      <w:r w:rsidR="00C373F2">
        <w:rPr>
          <w:rFonts w:ascii="Calibri" w:hAnsi="Calibri" w:cs="Calibri"/>
          <w:color w:val="002060"/>
          <w:sz w:val="22"/>
          <w:szCs w:val="22"/>
          <w:lang w:eastAsia="en-US"/>
        </w:rPr>
        <w:t>20</w:t>
      </w:r>
      <w:r w:rsidR="000C7F01" w:rsidRPr="000C7F01">
        <w:rPr>
          <w:rFonts w:ascii="Calibri" w:hAnsi="Calibri" w:cs="Calibri"/>
          <w:color w:val="002060"/>
          <w:sz w:val="22"/>
          <w:szCs w:val="22"/>
          <w:lang w:eastAsia="en-US"/>
        </w:rPr>
        <w:t>min</w:t>
      </w:r>
    </w:p>
    <w:p w14:paraId="314C929F" w14:textId="77777777" w:rsidR="000C7F01" w:rsidRDefault="000C7F01" w:rsidP="000C7F01">
      <w:pPr>
        <w:suppressAutoHyphens w:val="0"/>
        <w:jc w:val="both"/>
        <w:rPr>
          <w:rFonts w:ascii="Calibri" w:hAnsi="Calibri" w:cs="Calibri"/>
          <w:bCs/>
          <w:color w:val="1F3864"/>
          <w:sz w:val="16"/>
          <w:szCs w:val="16"/>
          <w:lang w:eastAsia="en-US"/>
        </w:rPr>
      </w:pPr>
    </w:p>
    <w:p w14:paraId="61A1B13B" w14:textId="77777777" w:rsidR="00F35998" w:rsidRPr="00F35998" w:rsidRDefault="00F35998" w:rsidP="00F35998">
      <w:pPr>
        <w:shd w:val="clear" w:color="auto" w:fill="C00000"/>
        <w:tabs>
          <w:tab w:val="right" w:pos="10800"/>
        </w:tabs>
        <w:ind w:right="-27"/>
        <w:jc w:val="both"/>
        <w:rPr>
          <w:rFonts w:ascii="Calibri" w:hAnsi="Calibri" w:cs="Calibri"/>
          <w:b/>
          <w:color w:val="FFFFFF"/>
          <w:sz w:val="28"/>
          <w:szCs w:val="28"/>
          <w:lang w:eastAsia="en-US"/>
        </w:rPr>
      </w:pPr>
      <w:r w:rsidRPr="00F35998">
        <w:rPr>
          <w:rFonts w:ascii="Calibri" w:hAnsi="Calibri" w:cs="Calibri"/>
          <w:b/>
          <w:color w:val="FFFFFF"/>
          <w:sz w:val="28"/>
          <w:szCs w:val="28"/>
          <w:lang w:eastAsia="en-US"/>
        </w:rPr>
        <w:t xml:space="preserve">PRETURI INFORMATIVE EXCURSII OPTIONALE: </w:t>
      </w:r>
    </w:p>
    <w:p w14:paraId="13190B9D" w14:textId="7B700A37" w:rsidR="00F35998" w:rsidRDefault="00804390" w:rsidP="00F35998">
      <w:pPr>
        <w:numPr>
          <w:ilvl w:val="0"/>
          <w:numId w:val="16"/>
        </w:numPr>
        <w:suppressAutoHyphens w:val="0"/>
        <w:ind w:right="-180"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>
        <w:rPr>
          <w:rFonts w:ascii="Calibri" w:hAnsi="Calibri" w:cs="Calibri"/>
          <w:color w:val="002060"/>
          <w:sz w:val="22"/>
          <w:szCs w:val="22"/>
          <w:lang w:eastAsia="en-US"/>
        </w:rPr>
        <w:t xml:space="preserve">Cape </w:t>
      </w:r>
      <w:proofErr w:type="spellStart"/>
      <w:r>
        <w:rPr>
          <w:rFonts w:ascii="Calibri" w:hAnsi="Calibri" w:cs="Calibri"/>
          <w:color w:val="002060"/>
          <w:sz w:val="22"/>
          <w:szCs w:val="22"/>
          <w:lang w:eastAsia="en-US"/>
        </w:rPr>
        <w:t>Winelands</w:t>
      </w:r>
      <w:proofErr w:type="spellEnd"/>
      <w:r w:rsidR="00F35998" w:rsidRPr="00672E62">
        <w:rPr>
          <w:rFonts w:ascii="Calibri" w:hAnsi="Calibri" w:cs="Calibri"/>
          <w:color w:val="002060"/>
          <w:sz w:val="22"/>
          <w:szCs w:val="22"/>
          <w:lang w:eastAsia="en-US"/>
        </w:rPr>
        <w:t xml:space="preserve">: </w:t>
      </w:r>
      <w:r w:rsidR="001F7795">
        <w:rPr>
          <w:rFonts w:ascii="Calibri" w:hAnsi="Calibri" w:cs="Calibri"/>
          <w:color w:val="002060"/>
          <w:sz w:val="22"/>
          <w:szCs w:val="22"/>
          <w:lang w:eastAsia="en-US"/>
        </w:rPr>
        <w:t>70</w:t>
      </w:r>
      <w:r w:rsidR="00F35998" w:rsidRPr="00672E62">
        <w:rPr>
          <w:rFonts w:ascii="Calibri" w:hAnsi="Calibri" w:cs="Calibri"/>
          <w:color w:val="002060"/>
          <w:sz w:val="22"/>
          <w:szCs w:val="22"/>
          <w:lang w:eastAsia="en-US"/>
        </w:rPr>
        <w:t xml:space="preserve"> Euro/ persoana. </w:t>
      </w:r>
      <w:proofErr w:type="spellStart"/>
      <w:r w:rsidR="00F35998" w:rsidRPr="00672E62">
        <w:rPr>
          <w:rFonts w:ascii="Calibri" w:hAnsi="Calibri" w:cs="Calibri"/>
          <w:color w:val="002060"/>
          <w:sz w:val="22"/>
          <w:szCs w:val="22"/>
          <w:lang w:eastAsia="en-US"/>
        </w:rPr>
        <w:t>Pretul</w:t>
      </w:r>
      <w:proofErr w:type="spellEnd"/>
      <w:r w:rsidR="00F35998" w:rsidRPr="00672E62">
        <w:rPr>
          <w:rFonts w:ascii="Calibri" w:hAnsi="Calibri" w:cs="Calibri"/>
          <w:color w:val="002060"/>
          <w:sz w:val="22"/>
          <w:szCs w:val="22"/>
          <w:lang w:eastAsia="en-US"/>
        </w:rPr>
        <w:t xml:space="preserve"> este valabil pentru minim 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>15</w:t>
      </w:r>
      <w:r w:rsidR="00F35998" w:rsidRPr="00672E62">
        <w:rPr>
          <w:rFonts w:ascii="Calibri" w:hAnsi="Calibri" w:cs="Calibri"/>
          <w:color w:val="002060"/>
          <w:sz w:val="22"/>
          <w:szCs w:val="22"/>
          <w:lang w:eastAsia="en-US"/>
        </w:rPr>
        <w:t xml:space="preserve"> persoane participante si include: transport cu autocarul, 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 xml:space="preserve">o degustare de vinuri, </w:t>
      </w:r>
      <w:proofErr w:type="spellStart"/>
      <w:r w:rsidR="00F35998" w:rsidRPr="00672E62">
        <w:rPr>
          <w:rFonts w:ascii="Calibri" w:hAnsi="Calibri" w:cs="Calibri"/>
          <w:color w:val="002060"/>
          <w:sz w:val="22"/>
          <w:szCs w:val="22"/>
          <w:lang w:eastAsia="en-US"/>
        </w:rPr>
        <w:t>insotitor</w:t>
      </w:r>
      <w:proofErr w:type="spellEnd"/>
      <w:r w:rsidR="00F35998" w:rsidRPr="00672E62">
        <w:rPr>
          <w:rFonts w:ascii="Calibri" w:hAnsi="Calibri" w:cs="Calibri"/>
          <w:color w:val="002060"/>
          <w:sz w:val="22"/>
          <w:szCs w:val="22"/>
          <w:lang w:eastAsia="en-US"/>
        </w:rPr>
        <w:t xml:space="preserve"> roman de grup, ghid local. Nu este inclusa masa de </w:t>
      </w:r>
      <w:proofErr w:type="spellStart"/>
      <w:r w:rsidR="00F35998" w:rsidRPr="00672E62">
        <w:rPr>
          <w:rFonts w:ascii="Calibri" w:hAnsi="Calibri" w:cs="Calibri"/>
          <w:color w:val="002060"/>
          <w:sz w:val="22"/>
          <w:szCs w:val="22"/>
          <w:lang w:eastAsia="en-US"/>
        </w:rPr>
        <w:t>pranz</w:t>
      </w:r>
      <w:proofErr w:type="spellEnd"/>
      <w:r w:rsidR="00F35998" w:rsidRPr="00672E62">
        <w:rPr>
          <w:rFonts w:ascii="Calibri" w:hAnsi="Calibri" w:cs="Calibri"/>
          <w:color w:val="002060"/>
          <w:sz w:val="22"/>
          <w:szCs w:val="22"/>
          <w:lang w:eastAsia="en-US"/>
        </w:rPr>
        <w:t>.</w:t>
      </w:r>
      <w:r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</w:p>
    <w:p w14:paraId="095D8060" w14:textId="0457669D" w:rsidR="00B05AC1" w:rsidRDefault="003123F7" w:rsidP="00F260FC">
      <w:pPr>
        <w:numPr>
          <w:ilvl w:val="0"/>
          <w:numId w:val="16"/>
        </w:numPr>
        <w:suppressAutoHyphens w:val="0"/>
        <w:ind w:right="-180"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 w:rsidRPr="000633CA">
        <w:rPr>
          <w:rFonts w:ascii="Calibri" w:hAnsi="Calibri" w:cs="Calibri"/>
          <w:color w:val="002060"/>
          <w:sz w:val="22"/>
          <w:szCs w:val="22"/>
          <w:lang w:eastAsia="en-US"/>
        </w:rPr>
        <w:t xml:space="preserve">Sun City: </w:t>
      </w:r>
      <w:r w:rsidR="000633CA" w:rsidRPr="000633CA">
        <w:rPr>
          <w:rFonts w:ascii="Calibri" w:hAnsi="Calibri" w:cs="Calibri"/>
          <w:color w:val="002060"/>
          <w:sz w:val="22"/>
          <w:szCs w:val="22"/>
          <w:lang w:eastAsia="en-US"/>
        </w:rPr>
        <w:t xml:space="preserve">85 Euro/ persoana. </w:t>
      </w:r>
      <w:proofErr w:type="spellStart"/>
      <w:r w:rsidR="000633CA" w:rsidRPr="000633CA">
        <w:rPr>
          <w:rFonts w:ascii="Calibri" w:hAnsi="Calibri" w:cs="Calibri"/>
          <w:color w:val="002060"/>
          <w:sz w:val="22"/>
          <w:szCs w:val="22"/>
          <w:lang w:eastAsia="en-US"/>
        </w:rPr>
        <w:t>Pretul</w:t>
      </w:r>
      <w:proofErr w:type="spellEnd"/>
      <w:r w:rsidR="000633CA" w:rsidRPr="000633CA">
        <w:rPr>
          <w:rFonts w:ascii="Calibri" w:hAnsi="Calibri" w:cs="Calibri"/>
          <w:color w:val="002060"/>
          <w:sz w:val="22"/>
          <w:szCs w:val="22"/>
          <w:lang w:eastAsia="en-US"/>
        </w:rPr>
        <w:t xml:space="preserve"> este valabil pentru minim 15 persoane participante si include: transport, biletul de intrare la Sun City, </w:t>
      </w:r>
      <w:proofErr w:type="spellStart"/>
      <w:r w:rsidR="000633CA" w:rsidRPr="000633CA">
        <w:rPr>
          <w:rFonts w:ascii="Calibri" w:hAnsi="Calibri" w:cs="Calibri"/>
          <w:color w:val="002060"/>
          <w:sz w:val="22"/>
          <w:szCs w:val="22"/>
          <w:lang w:eastAsia="en-US"/>
        </w:rPr>
        <w:t>insotitor</w:t>
      </w:r>
      <w:proofErr w:type="spellEnd"/>
      <w:r w:rsidR="000633CA" w:rsidRPr="000633CA">
        <w:rPr>
          <w:rFonts w:ascii="Calibri" w:hAnsi="Calibri" w:cs="Calibri"/>
          <w:color w:val="002060"/>
          <w:sz w:val="22"/>
          <w:szCs w:val="22"/>
          <w:lang w:eastAsia="en-US"/>
        </w:rPr>
        <w:t xml:space="preserve"> roman de grup. Nu este inclusa masa de </w:t>
      </w:r>
      <w:proofErr w:type="spellStart"/>
      <w:r w:rsidR="000633CA" w:rsidRPr="000633CA">
        <w:rPr>
          <w:rFonts w:ascii="Calibri" w:hAnsi="Calibri" w:cs="Calibri"/>
          <w:color w:val="002060"/>
          <w:sz w:val="22"/>
          <w:szCs w:val="22"/>
          <w:lang w:eastAsia="en-US"/>
        </w:rPr>
        <w:t>pranz</w:t>
      </w:r>
      <w:proofErr w:type="spellEnd"/>
      <w:r w:rsidR="000633CA" w:rsidRPr="000633CA">
        <w:rPr>
          <w:rFonts w:ascii="Calibri" w:hAnsi="Calibri" w:cs="Calibri"/>
          <w:color w:val="002060"/>
          <w:sz w:val="22"/>
          <w:szCs w:val="22"/>
          <w:lang w:eastAsia="en-US"/>
        </w:rPr>
        <w:t xml:space="preserve">. </w:t>
      </w:r>
    </w:p>
    <w:p w14:paraId="5EEFB0FD" w14:textId="77777777" w:rsidR="000633CA" w:rsidRPr="000633CA" w:rsidRDefault="000633CA" w:rsidP="000633CA">
      <w:pPr>
        <w:suppressAutoHyphens w:val="0"/>
        <w:ind w:right="-180"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</w:p>
    <w:p w14:paraId="6312A70F" w14:textId="77777777" w:rsidR="000C7F01" w:rsidRPr="000C7F01" w:rsidRDefault="000C7F01" w:rsidP="00AB348F">
      <w:pPr>
        <w:shd w:val="clear" w:color="auto" w:fill="C00000"/>
        <w:suppressAutoHyphens w:val="0"/>
        <w:jc w:val="both"/>
        <w:rPr>
          <w:rFonts w:ascii="Calibri" w:hAnsi="Calibri"/>
          <w:b/>
          <w:color w:val="FFFFFF"/>
          <w:sz w:val="28"/>
          <w:szCs w:val="28"/>
          <w:lang w:eastAsia="en-US"/>
        </w:rPr>
      </w:pPr>
      <w:r w:rsidRPr="000C7F01">
        <w:rPr>
          <w:rFonts w:ascii="Calibri" w:hAnsi="Calibri" w:cs="Calibri"/>
          <w:b/>
          <w:color w:val="FFFFFF"/>
          <w:sz w:val="28"/>
          <w:szCs w:val="28"/>
          <w:lang w:eastAsia="en-US"/>
        </w:rPr>
        <w:t xml:space="preserve">GRUP MINIM: </w:t>
      </w:r>
    </w:p>
    <w:p w14:paraId="5D9FCF87" w14:textId="2879FF10" w:rsidR="00D054E1" w:rsidRDefault="000C7F01" w:rsidP="00AB348F">
      <w:pPr>
        <w:suppressAutoHyphens w:val="0"/>
        <w:ind w:right="-29"/>
        <w:jc w:val="both"/>
        <w:rPr>
          <w:rFonts w:ascii="Calibri" w:hAnsi="Calibri" w:cs="Calibri"/>
          <w:color w:val="002060"/>
          <w:sz w:val="22"/>
          <w:szCs w:val="22"/>
          <w:lang w:eastAsia="en-US"/>
        </w:rPr>
      </w:pPr>
      <w:r w:rsidRPr="00FB0021">
        <w:rPr>
          <w:rFonts w:ascii="Calibri" w:hAnsi="Calibri" w:cs="Calibri"/>
          <w:color w:val="002060"/>
          <w:sz w:val="22"/>
          <w:szCs w:val="22"/>
          <w:lang w:eastAsia="en-US"/>
        </w:rPr>
        <w:t>2</w:t>
      </w:r>
      <w:r w:rsidR="008D2B36" w:rsidRPr="00FB0021">
        <w:rPr>
          <w:rFonts w:ascii="Calibri" w:hAnsi="Calibri" w:cs="Calibri"/>
          <w:color w:val="002060"/>
          <w:sz w:val="22"/>
          <w:szCs w:val="22"/>
          <w:lang w:eastAsia="en-US"/>
        </w:rPr>
        <w:t>0</w:t>
      </w:r>
      <w:r w:rsidRPr="00FB002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persoane. </w:t>
      </w:r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 xml:space="preserve">Pentru un grup de </w:t>
      </w:r>
      <w:r w:rsidR="008D2B36" w:rsidRPr="00FB0021">
        <w:rPr>
          <w:rFonts w:ascii="Calibri" w:hAnsi="Calibri" w:cs="Calibri"/>
          <w:color w:val="1F3864"/>
          <w:sz w:val="22"/>
          <w:szCs w:val="22"/>
          <w:lang w:eastAsia="en-US"/>
        </w:rPr>
        <w:t>15</w:t>
      </w:r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>-</w:t>
      </w:r>
      <w:r w:rsidR="008D2B36" w:rsidRPr="00FB0021">
        <w:rPr>
          <w:rFonts w:ascii="Calibri" w:hAnsi="Calibri" w:cs="Calibri"/>
          <w:color w:val="1F3864"/>
          <w:sz w:val="22"/>
          <w:szCs w:val="22"/>
          <w:lang w:eastAsia="en-US"/>
        </w:rPr>
        <w:t>19</w:t>
      </w:r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 xml:space="preserve"> persoane, </w:t>
      </w:r>
      <w:proofErr w:type="spellStart"/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>pretul</w:t>
      </w:r>
      <w:proofErr w:type="spellEnd"/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 xml:space="preserve"> se </w:t>
      </w:r>
      <w:proofErr w:type="spellStart"/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>majoreaza</w:t>
      </w:r>
      <w:proofErr w:type="spellEnd"/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 xml:space="preserve"> cu </w:t>
      </w:r>
      <w:r w:rsidR="006B3A0D">
        <w:rPr>
          <w:rFonts w:ascii="Calibri" w:hAnsi="Calibri" w:cs="Calibri"/>
          <w:color w:val="1F3864"/>
          <w:sz w:val="22"/>
          <w:szCs w:val="22"/>
          <w:lang w:eastAsia="en-US"/>
        </w:rPr>
        <w:t>1</w:t>
      </w:r>
      <w:r w:rsidR="00B54FE3">
        <w:rPr>
          <w:rFonts w:ascii="Calibri" w:hAnsi="Calibri" w:cs="Calibri"/>
          <w:color w:val="1F3864"/>
          <w:sz w:val="22"/>
          <w:szCs w:val="22"/>
          <w:lang w:eastAsia="en-US"/>
        </w:rPr>
        <w:t>45</w:t>
      </w:r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 xml:space="preserve"> EURO/ persoana. Pentru un </w:t>
      </w:r>
      <w:proofErr w:type="spellStart"/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>numar</w:t>
      </w:r>
      <w:proofErr w:type="spellEnd"/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 xml:space="preserve"> mai mic de </w:t>
      </w:r>
      <w:r w:rsidR="008D2B36" w:rsidRPr="00FB0021">
        <w:rPr>
          <w:rFonts w:ascii="Calibri" w:hAnsi="Calibri" w:cs="Calibri"/>
          <w:color w:val="1F3864"/>
          <w:sz w:val="22"/>
          <w:szCs w:val="22"/>
          <w:lang w:eastAsia="en-US"/>
        </w:rPr>
        <w:t>15</w:t>
      </w:r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 xml:space="preserve"> </w:t>
      </w:r>
      <w:proofErr w:type="spellStart"/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>participanti</w:t>
      </w:r>
      <w:proofErr w:type="spellEnd"/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 xml:space="preserve">, </w:t>
      </w:r>
      <w:proofErr w:type="spellStart"/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>pretul</w:t>
      </w:r>
      <w:proofErr w:type="spellEnd"/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 xml:space="preserve"> se </w:t>
      </w:r>
      <w:proofErr w:type="spellStart"/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>recalculeaza</w:t>
      </w:r>
      <w:proofErr w:type="spellEnd"/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 xml:space="preserve"> sau circuitul se </w:t>
      </w:r>
      <w:proofErr w:type="spellStart"/>
      <w:r w:rsidRPr="00FB0021">
        <w:rPr>
          <w:rFonts w:ascii="Calibri" w:hAnsi="Calibri" w:cs="Calibri"/>
          <w:color w:val="1F3864"/>
          <w:sz w:val="22"/>
          <w:szCs w:val="22"/>
          <w:lang w:eastAsia="en-US"/>
        </w:rPr>
        <w:t>reprogrameaza</w:t>
      </w:r>
      <w:proofErr w:type="spellEnd"/>
      <w:r w:rsidRPr="007F141B">
        <w:rPr>
          <w:rFonts w:ascii="Calibri" w:hAnsi="Calibri" w:cs="Calibri"/>
          <w:color w:val="1F3864"/>
          <w:sz w:val="22"/>
          <w:szCs w:val="22"/>
          <w:lang w:eastAsia="en-US"/>
        </w:rPr>
        <w:t>.</w:t>
      </w:r>
      <w:r w:rsidR="00D04B71" w:rsidRPr="007F141B">
        <w:rPr>
          <w:rFonts w:ascii="Calibri" w:hAnsi="Calibri" w:cs="Calibri"/>
          <w:color w:val="1F3864"/>
          <w:sz w:val="22"/>
          <w:szCs w:val="22"/>
          <w:lang w:eastAsia="en-US"/>
        </w:rPr>
        <w:t xml:space="preserve"> </w:t>
      </w:r>
      <w:r w:rsidR="007F141B" w:rsidRPr="00114F9D">
        <w:rPr>
          <w:rFonts w:ascii="Calibri" w:hAnsi="Calibri" w:cs="Calibri"/>
          <w:color w:val="002060"/>
          <w:sz w:val="22"/>
          <w:szCs w:val="22"/>
        </w:rPr>
        <w:t xml:space="preserve">Organizatorul </w:t>
      </w:r>
      <w:proofErr w:type="spellStart"/>
      <w:r w:rsidR="007F141B" w:rsidRPr="00114F9D">
        <w:rPr>
          <w:rFonts w:ascii="Calibri" w:hAnsi="Calibri" w:cs="Calibri"/>
          <w:color w:val="002060"/>
          <w:sz w:val="22"/>
          <w:szCs w:val="22"/>
        </w:rPr>
        <w:t>isi</w:t>
      </w:r>
      <w:proofErr w:type="spellEnd"/>
      <w:r w:rsidR="007F141B" w:rsidRPr="00114F9D">
        <w:rPr>
          <w:rFonts w:ascii="Calibri" w:hAnsi="Calibri" w:cs="Calibri"/>
          <w:color w:val="002060"/>
          <w:sz w:val="22"/>
          <w:szCs w:val="22"/>
        </w:rPr>
        <w:t xml:space="preserve"> rezerva dreptul de a anula acest program daca pana la </w:t>
      </w:r>
      <w:r w:rsidR="007D03A6">
        <w:rPr>
          <w:rFonts w:ascii="Calibri" w:hAnsi="Calibri" w:cs="Calibri"/>
          <w:color w:val="002060"/>
          <w:sz w:val="22"/>
          <w:szCs w:val="22"/>
        </w:rPr>
        <w:t>90</w:t>
      </w:r>
      <w:r w:rsidR="00114F9D">
        <w:rPr>
          <w:rFonts w:ascii="Calibri" w:hAnsi="Calibri" w:cs="Calibri"/>
          <w:color w:val="002060"/>
          <w:sz w:val="22"/>
          <w:szCs w:val="22"/>
        </w:rPr>
        <w:t xml:space="preserve"> de zile </w:t>
      </w:r>
      <w:proofErr w:type="spellStart"/>
      <w:r w:rsidR="00114F9D">
        <w:rPr>
          <w:rFonts w:ascii="Calibri" w:hAnsi="Calibri" w:cs="Calibri"/>
          <w:color w:val="002060"/>
          <w:sz w:val="22"/>
          <w:szCs w:val="22"/>
        </w:rPr>
        <w:t>inainte</w:t>
      </w:r>
      <w:proofErr w:type="spellEnd"/>
      <w:r w:rsidR="00114F9D">
        <w:rPr>
          <w:rFonts w:ascii="Calibri" w:hAnsi="Calibri" w:cs="Calibri"/>
          <w:color w:val="002060"/>
          <w:sz w:val="22"/>
          <w:szCs w:val="22"/>
        </w:rPr>
        <w:t xml:space="preserve"> de plecare</w:t>
      </w:r>
      <w:r w:rsidR="007F141B" w:rsidRPr="00114F9D">
        <w:rPr>
          <w:rFonts w:ascii="Calibri" w:hAnsi="Calibri" w:cs="Calibri"/>
          <w:color w:val="002060"/>
          <w:sz w:val="22"/>
          <w:szCs w:val="22"/>
        </w:rPr>
        <w:t xml:space="preserve"> nu se vor </w:t>
      </w:r>
      <w:proofErr w:type="spellStart"/>
      <w:r w:rsidR="007F141B" w:rsidRPr="00114F9D">
        <w:rPr>
          <w:rFonts w:ascii="Calibri" w:hAnsi="Calibri" w:cs="Calibri"/>
          <w:color w:val="002060"/>
          <w:sz w:val="22"/>
          <w:szCs w:val="22"/>
        </w:rPr>
        <w:t>inscrie</w:t>
      </w:r>
      <w:proofErr w:type="spellEnd"/>
      <w:r w:rsidR="007F141B" w:rsidRPr="00114F9D">
        <w:rPr>
          <w:rFonts w:ascii="Calibri" w:hAnsi="Calibri" w:cs="Calibri"/>
          <w:color w:val="002060"/>
          <w:sz w:val="22"/>
          <w:szCs w:val="22"/>
        </w:rPr>
        <w:t xml:space="preserve"> minim 15 </w:t>
      </w:r>
      <w:proofErr w:type="spellStart"/>
      <w:r w:rsidR="007F141B" w:rsidRPr="00114F9D">
        <w:rPr>
          <w:rFonts w:ascii="Calibri" w:hAnsi="Calibri" w:cs="Calibri"/>
          <w:color w:val="002060"/>
          <w:sz w:val="22"/>
          <w:szCs w:val="22"/>
        </w:rPr>
        <w:t>participanti</w:t>
      </w:r>
      <w:proofErr w:type="spellEnd"/>
      <w:r w:rsidR="007F141B" w:rsidRPr="00114F9D">
        <w:rPr>
          <w:rFonts w:ascii="Calibri" w:hAnsi="Calibri" w:cs="Calibri"/>
          <w:color w:val="002060"/>
          <w:sz w:val="22"/>
          <w:szCs w:val="22"/>
        </w:rPr>
        <w:t>.</w:t>
      </w:r>
      <w:r w:rsidR="007F141B" w:rsidRPr="007F141B">
        <w:rPr>
          <w:rFonts w:ascii="Calibri" w:hAnsi="Calibri" w:cs="Calibri"/>
          <w:color w:val="002060"/>
          <w:sz w:val="22"/>
          <w:szCs w:val="22"/>
        </w:rPr>
        <w:t xml:space="preserve"> </w:t>
      </w:r>
      <w:r w:rsidRPr="007F141B">
        <w:rPr>
          <w:rFonts w:ascii="Calibri" w:hAnsi="Calibri" w:cs="Calibri"/>
          <w:color w:val="002060"/>
          <w:sz w:val="22"/>
          <w:szCs w:val="22"/>
          <w:lang w:eastAsia="en-US"/>
        </w:rPr>
        <w:t>De</w:t>
      </w:r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asemenea, in cazul unui grup mai mic, </w:t>
      </w:r>
      <w:proofErr w:type="spellStart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>agentia</w:t>
      </w:r>
      <w:proofErr w:type="spellEnd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>isi</w:t>
      </w:r>
      <w:proofErr w:type="spellEnd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rezerva dreptul de a schimba compania aeriana sau hotelurile, cu </w:t>
      </w:r>
      <w:proofErr w:type="spellStart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>pastrarea</w:t>
      </w:r>
      <w:proofErr w:type="spellEnd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standardelor si cu informarea prealabila a </w:t>
      </w:r>
      <w:proofErr w:type="spellStart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>turistilor</w:t>
      </w:r>
      <w:proofErr w:type="spellEnd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</w:t>
      </w:r>
      <w:proofErr w:type="spellStart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>inscrisi</w:t>
      </w:r>
      <w:proofErr w:type="spellEnd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. Locurile confirmate suplimentar fata de grupul rezervat pot fi la un tarif mai mare (in </w:t>
      </w:r>
      <w:proofErr w:type="spellStart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>functie</w:t>
      </w:r>
      <w:proofErr w:type="spellEnd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de </w:t>
      </w:r>
      <w:proofErr w:type="spellStart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>disponibilitatile</w:t>
      </w:r>
      <w:proofErr w:type="spellEnd"/>
      <w:r w:rsidRPr="000C7F01">
        <w:rPr>
          <w:rFonts w:ascii="Calibri" w:hAnsi="Calibri" w:cs="Calibri"/>
          <w:color w:val="002060"/>
          <w:sz w:val="22"/>
          <w:szCs w:val="22"/>
          <w:lang w:eastAsia="en-US"/>
        </w:rPr>
        <w:t xml:space="preserve"> la avion si cazare) si se supun unor reguli diferite de decomandare.</w:t>
      </w:r>
    </w:p>
    <w:p w14:paraId="56E94928" w14:textId="44CD9447" w:rsidR="00D054E1" w:rsidRPr="000C7F01" w:rsidRDefault="00D054E1" w:rsidP="00D054E1">
      <w:pPr>
        <w:shd w:val="clear" w:color="auto" w:fill="C00000"/>
        <w:suppressAutoHyphens w:val="0"/>
        <w:spacing w:before="100" w:after="200"/>
        <w:jc w:val="both"/>
        <w:rPr>
          <w:rFonts w:ascii="Calibri" w:hAnsi="Calibri"/>
          <w:b/>
          <w:color w:val="FFFFFF"/>
          <w:sz w:val="28"/>
          <w:szCs w:val="28"/>
          <w:lang w:eastAsia="en-US"/>
        </w:rPr>
      </w:pPr>
      <w:r>
        <w:rPr>
          <w:rFonts w:ascii="Calibri" w:hAnsi="Calibri" w:cs="Calibri"/>
          <w:b/>
          <w:color w:val="FFFFFF"/>
          <w:sz w:val="28"/>
          <w:szCs w:val="28"/>
          <w:lang w:eastAsia="en-US"/>
        </w:rPr>
        <w:t>DOCUMENTE NECESARE OBTINERII VIZEI</w:t>
      </w:r>
      <w:r w:rsidR="004B4D9C">
        <w:rPr>
          <w:rFonts w:ascii="Calibri" w:hAnsi="Calibri" w:cs="Calibri"/>
          <w:b/>
          <w:color w:val="FFFFFF"/>
          <w:sz w:val="28"/>
          <w:szCs w:val="28"/>
          <w:lang w:eastAsia="en-US"/>
        </w:rPr>
        <w:t xml:space="preserve"> ONLINE</w:t>
      </w:r>
      <w:r w:rsidRPr="000C7F01">
        <w:rPr>
          <w:rFonts w:ascii="Calibri" w:hAnsi="Calibri" w:cs="Calibri"/>
          <w:b/>
          <w:color w:val="FFFFFF"/>
          <w:sz w:val="28"/>
          <w:szCs w:val="28"/>
          <w:lang w:eastAsia="en-US"/>
        </w:rPr>
        <w:t xml:space="preserve">: </w:t>
      </w:r>
    </w:p>
    <w:p w14:paraId="6BBC1DE0" w14:textId="77777777" w:rsidR="00AD2BB6" w:rsidRPr="00AD2BB6" w:rsidRDefault="00AD2BB6" w:rsidP="00AD2BB6">
      <w:pPr>
        <w:rPr>
          <w:rFonts w:asciiTheme="minorHAnsi" w:hAnsiTheme="minorHAnsi" w:cstheme="minorHAnsi"/>
          <w:b/>
          <w:bCs/>
          <w:color w:val="002060"/>
          <w:sz w:val="25"/>
          <w:szCs w:val="25"/>
          <w:lang w:val="it-IT"/>
        </w:rPr>
      </w:pPr>
      <w:r w:rsidRPr="00AD2BB6">
        <w:rPr>
          <w:rFonts w:asciiTheme="minorHAnsi" w:hAnsiTheme="minorHAnsi" w:cstheme="minorHAnsi"/>
          <w:b/>
          <w:bCs/>
          <w:color w:val="002060"/>
          <w:sz w:val="25"/>
          <w:szCs w:val="25"/>
          <w:lang w:val="it-IT"/>
        </w:rPr>
        <w:t>Nota: datorita formalitatilor de viza, este recomandata rezervarea acestui pachet, cu cel putin 100 de zile inainte de data plecarii!</w:t>
      </w:r>
    </w:p>
    <w:p w14:paraId="79745398" w14:textId="0ABAF77F" w:rsidR="001C2128" w:rsidRPr="00921CE4" w:rsidRDefault="001C2128" w:rsidP="00921CE4">
      <w:pPr>
        <w:pStyle w:val="ListParagraph"/>
        <w:numPr>
          <w:ilvl w:val="0"/>
          <w:numId w:val="21"/>
        </w:numPr>
        <w:spacing w:before="0" w:after="0" w:line="240" w:lineRule="auto"/>
        <w:ind w:right="-29"/>
        <w:jc w:val="both"/>
        <w:rPr>
          <w:rFonts w:asciiTheme="minorHAnsi" w:hAnsiTheme="minorHAnsi" w:cstheme="minorHAnsi"/>
          <w:color w:val="1F3864"/>
          <w:sz w:val="22"/>
          <w:szCs w:val="22"/>
        </w:rPr>
      </w:pP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pasaport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simplu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electronic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valabil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minim 6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luni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de la data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incheierii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calatoriei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, cu minim 2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pagini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consecutive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complet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proofErr w:type="gram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libere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>;</w:t>
      </w:r>
      <w:proofErr w:type="gramEnd"/>
    </w:p>
    <w:p w14:paraId="6BB41A1E" w14:textId="57CF224D" w:rsidR="000D60C5" w:rsidRPr="00921CE4" w:rsidRDefault="000D60C5" w:rsidP="00921CE4">
      <w:pPr>
        <w:pStyle w:val="ListParagraph"/>
        <w:numPr>
          <w:ilvl w:val="0"/>
          <w:numId w:val="21"/>
        </w:numPr>
        <w:spacing w:before="0" w:after="0" w:line="240" w:lineRule="auto"/>
        <w:ind w:right="-29"/>
        <w:jc w:val="both"/>
        <w:rPr>
          <w:rFonts w:asciiTheme="minorHAnsi" w:hAnsiTheme="minorHAnsi" w:cstheme="minorHAnsi"/>
          <w:color w:val="1F3864"/>
          <w:sz w:val="22"/>
          <w:szCs w:val="22"/>
        </w:rPr>
      </w:pPr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nu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este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acceptat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pasaportul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proofErr w:type="gram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temporar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>;</w:t>
      </w:r>
      <w:proofErr w:type="gramEnd"/>
    </w:p>
    <w:p w14:paraId="2C304D28" w14:textId="424BAF06" w:rsidR="002C3044" w:rsidRDefault="002C3044" w:rsidP="00D77D02">
      <w:pPr>
        <w:pStyle w:val="ListParagraph"/>
        <w:numPr>
          <w:ilvl w:val="0"/>
          <w:numId w:val="21"/>
        </w:numPr>
        <w:spacing w:before="0" w:after="0" w:line="240" w:lineRule="auto"/>
        <w:ind w:right="-29"/>
        <w:jc w:val="both"/>
        <w:rPr>
          <w:rFonts w:asciiTheme="minorHAnsi" w:hAnsiTheme="minorHAnsi" w:cstheme="minorHAnsi"/>
          <w:color w:val="1F3864"/>
          <w:sz w:val="22"/>
          <w:szCs w:val="22"/>
        </w:rPr>
      </w:pP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completarea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formularului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cu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datele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personale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ale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turistului</w:t>
      </w:r>
      <w:proofErr w:type="spellEnd"/>
      <w:r w:rsidR="00A61DDE">
        <w:rPr>
          <w:rFonts w:asciiTheme="minorHAnsi" w:hAnsiTheme="minorHAnsi" w:cstheme="minorHAnsi"/>
          <w:color w:val="1F3864"/>
          <w:sz w:val="22"/>
          <w:szCs w:val="22"/>
        </w:rPr>
        <w:t xml:space="preserve">; </w:t>
      </w:r>
      <w:proofErr w:type="spellStart"/>
      <w:r w:rsidR="00A61DDE">
        <w:rPr>
          <w:rFonts w:asciiTheme="minorHAnsi" w:hAnsiTheme="minorHAnsi" w:cstheme="minorHAnsi"/>
          <w:color w:val="1F3864"/>
          <w:sz w:val="22"/>
          <w:szCs w:val="22"/>
        </w:rPr>
        <w:t>agentia</w:t>
      </w:r>
      <w:proofErr w:type="spellEnd"/>
      <w:r w:rsidR="00A61DDE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va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pune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la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dispozitia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clientilor</w:t>
      </w:r>
      <w:proofErr w:type="spellEnd"/>
      <w:r w:rsidR="006B1225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6B1225">
        <w:rPr>
          <w:rFonts w:asciiTheme="minorHAnsi" w:hAnsiTheme="minorHAnsi" w:cstheme="minorHAnsi"/>
          <w:color w:val="1F3864"/>
          <w:sz w:val="22"/>
          <w:szCs w:val="22"/>
        </w:rPr>
        <w:t>formularul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dupa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color w:val="1F3864"/>
          <w:sz w:val="22"/>
          <w:szCs w:val="22"/>
        </w:rPr>
        <w:t>inscriere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>;</w:t>
      </w:r>
      <w:proofErr w:type="gramEnd"/>
    </w:p>
    <w:p w14:paraId="2D6B8CB1" w14:textId="67B52A9A" w:rsidR="00D77D02" w:rsidRDefault="00D77D02" w:rsidP="00D77D02">
      <w:pPr>
        <w:pStyle w:val="ListParagraph"/>
        <w:numPr>
          <w:ilvl w:val="0"/>
          <w:numId w:val="21"/>
        </w:numPr>
        <w:spacing w:before="0" w:after="0" w:line="240" w:lineRule="auto"/>
        <w:ind w:right="-29"/>
        <w:jc w:val="both"/>
        <w:rPr>
          <w:rFonts w:asciiTheme="minorHAnsi" w:hAnsiTheme="minorHAnsi" w:cstheme="minorHAnsi"/>
          <w:color w:val="1F3864"/>
          <w:sz w:val="22"/>
          <w:szCs w:val="22"/>
        </w:rPr>
      </w:pP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lastRenderedPageBreak/>
        <w:t>copie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dupa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certificatul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de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casatorie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(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daca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este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cazul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>)</w:t>
      </w:r>
      <w:r w:rsidRPr="00921CE4">
        <w:rPr>
          <w:rFonts w:asciiTheme="minorHAnsi" w:hAnsiTheme="minorHAnsi" w:cstheme="minorHAnsi"/>
          <w:color w:val="1F3864"/>
          <w:sz w:val="22"/>
          <w:szCs w:val="22"/>
        </w:rPr>
        <w:t>;</w:t>
      </w:r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in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cazul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in care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certificatul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de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casatorie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este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de tip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vechi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,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emis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doar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in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limba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romana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,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acesta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trebuie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sa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fie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tradus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in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limba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engleza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de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catre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un </w:t>
      </w:r>
      <w:proofErr w:type="spellStart"/>
      <w:r w:rsidR="005A22DB">
        <w:rPr>
          <w:rFonts w:asciiTheme="minorHAnsi" w:hAnsiTheme="minorHAnsi" w:cstheme="minorHAnsi"/>
          <w:color w:val="1F3864"/>
          <w:sz w:val="22"/>
          <w:szCs w:val="22"/>
        </w:rPr>
        <w:t>traducator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proofErr w:type="gramStart"/>
      <w:r w:rsidR="005A22DB">
        <w:rPr>
          <w:rFonts w:asciiTheme="minorHAnsi" w:hAnsiTheme="minorHAnsi" w:cstheme="minorHAnsi"/>
          <w:color w:val="1F3864"/>
          <w:sz w:val="22"/>
          <w:szCs w:val="22"/>
        </w:rPr>
        <w:t>autorizat</w:t>
      </w:r>
      <w:proofErr w:type="spellEnd"/>
      <w:r w:rsidR="005A22DB">
        <w:rPr>
          <w:rFonts w:asciiTheme="minorHAnsi" w:hAnsiTheme="minorHAnsi" w:cstheme="minorHAnsi"/>
          <w:color w:val="1F3864"/>
          <w:sz w:val="22"/>
          <w:szCs w:val="22"/>
        </w:rPr>
        <w:t>;</w:t>
      </w:r>
      <w:proofErr w:type="gramEnd"/>
    </w:p>
    <w:p w14:paraId="401D8A13" w14:textId="5E2967DE" w:rsidR="006E2125" w:rsidRDefault="00542135" w:rsidP="006E2125">
      <w:pPr>
        <w:pStyle w:val="ListParagraph"/>
        <w:numPr>
          <w:ilvl w:val="0"/>
          <w:numId w:val="21"/>
        </w:numPr>
        <w:spacing w:before="0" w:after="0" w:line="240" w:lineRule="auto"/>
        <w:ind w:right="-29"/>
        <w:jc w:val="both"/>
        <w:rPr>
          <w:rFonts w:asciiTheme="minorHAnsi" w:hAnsiTheme="minorHAnsi" w:cstheme="minorHAnsi"/>
          <w:color w:val="1F3864"/>
          <w:sz w:val="22"/>
          <w:szCs w:val="22"/>
        </w:rPr>
      </w:pP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copie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dupa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certificatul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de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deces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al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parintilor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7E7278">
        <w:rPr>
          <w:rFonts w:asciiTheme="minorHAnsi" w:hAnsiTheme="minorHAnsi" w:cstheme="minorHAnsi"/>
          <w:color w:val="1F3864"/>
          <w:sz w:val="22"/>
          <w:szCs w:val="22"/>
        </w:rPr>
        <w:t>si</w:t>
      </w:r>
      <w:proofErr w:type="spellEnd"/>
      <w:r w:rsidR="007E7278">
        <w:rPr>
          <w:rFonts w:asciiTheme="minorHAnsi" w:hAnsiTheme="minorHAnsi" w:cstheme="minorHAnsi"/>
          <w:color w:val="1F3864"/>
          <w:sz w:val="22"/>
          <w:szCs w:val="22"/>
        </w:rPr>
        <w:t xml:space="preserve"> al </w:t>
      </w:r>
      <w:proofErr w:type="spellStart"/>
      <w:r w:rsidR="007E7278">
        <w:rPr>
          <w:rFonts w:asciiTheme="minorHAnsi" w:hAnsiTheme="minorHAnsi" w:cstheme="minorHAnsi"/>
          <w:color w:val="1F3864"/>
          <w:sz w:val="22"/>
          <w:szCs w:val="22"/>
        </w:rPr>
        <w:t>parintilor</w:t>
      </w:r>
      <w:proofErr w:type="spellEnd"/>
      <w:r w:rsidR="007E7278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7E7278">
        <w:rPr>
          <w:rFonts w:asciiTheme="minorHAnsi" w:hAnsiTheme="minorHAnsi" w:cstheme="minorHAnsi"/>
          <w:color w:val="1F3864"/>
          <w:sz w:val="22"/>
          <w:szCs w:val="22"/>
        </w:rPr>
        <w:t>sotului</w:t>
      </w:r>
      <w:proofErr w:type="spellEnd"/>
      <w:r w:rsidR="007E7278">
        <w:rPr>
          <w:rFonts w:asciiTheme="minorHAnsi" w:hAnsiTheme="minorHAnsi" w:cstheme="minorHAnsi"/>
          <w:color w:val="1F3864"/>
          <w:sz w:val="22"/>
          <w:szCs w:val="22"/>
        </w:rPr>
        <w:t xml:space="preserve">/ </w:t>
      </w:r>
      <w:proofErr w:type="spellStart"/>
      <w:r w:rsidR="007E7278">
        <w:rPr>
          <w:rFonts w:asciiTheme="minorHAnsi" w:hAnsiTheme="minorHAnsi" w:cstheme="minorHAnsi"/>
          <w:color w:val="1F3864"/>
          <w:sz w:val="22"/>
          <w:szCs w:val="22"/>
        </w:rPr>
        <w:t>sotiei</w:t>
      </w:r>
      <w:proofErr w:type="spellEnd"/>
      <w:r w:rsidR="007E7278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1F3864"/>
          <w:sz w:val="22"/>
          <w:szCs w:val="22"/>
        </w:rPr>
        <w:t>(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daca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este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cazul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>)</w:t>
      </w:r>
      <w:r w:rsidRPr="00921CE4">
        <w:rPr>
          <w:rFonts w:asciiTheme="minorHAnsi" w:hAnsiTheme="minorHAnsi" w:cstheme="minorHAnsi"/>
          <w:color w:val="1F3864"/>
          <w:sz w:val="22"/>
          <w:szCs w:val="22"/>
        </w:rPr>
        <w:t>;</w:t>
      </w:r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in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cazul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in care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certificatul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de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deces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al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parintilor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este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de tip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vechi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,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emis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doar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in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limba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romana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,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acesta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trebuie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sa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fie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tradus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in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limba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engleza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de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catre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un </w:t>
      </w:r>
      <w:proofErr w:type="spellStart"/>
      <w:r w:rsidR="006E2125">
        <w:rPr>
          <w:rFonts w:asciiTheme="minorHAnsi" w:hAnsiTheme="minorHAnsi" w:cstheme="minorHAnsi"/>
          <w:color w:val="1F3864"/>
          <w:sz w:val="22"/>
          <w:szCs w:val="22"/>
        </w:rPr>
        <w:t>traducator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proofErr w:type="gramStart"/>
      <w:r w:rsidR="006E2125">
        <w:rPr>
          <w:rFonts w:asciiTheme="minorHAnsi" w:hAnsiTheme="minorHAnsi" w:cstheme="minorHAnsi"/>
          <w:color w:val="1F3864"/>
          <w:sz w:val="22"/>
          <w:szCs w:val="22"/>
        </w:rPr>
        <w:t>autorizat</w:t>
      </w:r>
      <w:proofErr w:type="spellEnd"/>
      <w:r w:rsidR="006E2125">
        <w:rPr>
          <w:rFonts w:asciiTheme="minorHAnsi" w:hAnsiTheme="minorHAnsi" w:cstheme="minorHAnsi"/>
          <w:color w:val="1F3864"/>
          <w:sz w:val="22"/>
          <w:szCs w:val="22"/>
        </w:rPr>
        <w:t>;</w:t>
      </w:r>
      <w:proofErr w:type="gramEnd"/>
    </w:p>
    <w:p w14:paraId="7EB7F3AA" w14:textId="7B4212EB" w:rsidR="001C2128" w:rsidRPr="00921CE4" w:rsidRDefault="001C2128" w:rsidP="00921CE4">
      <w:pPr>
        <w:pStyle w:val="ListParagraph"/>
        <w:numPr>
          <w:ilvl w:val="0"/>
          <w:numId w:val="21"/>
        </w:numPr>
        <w:spacing w:before="0" w:after="0" w:line="240" w:lineRule="auto"/>
        <w:ind w:right="-29"/>
        <w:jc w:val="both"/>
        <w:rPr>
          <w:rFonts w:asciiTheme="minorHAnsi" w:hAnsiTheme="minorHAnsi" w:cstheme="minorHAnsi"/>
          <w:color w:val="1F3864"/>
          <w:sz w:val="22"/>
          <w:szCs w:val="22"/>
        </w:rPr>
      </w:pPr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extras de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cont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bancar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pentru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ultimele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3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luni</w:t>
      </w:r>
      <w:proofErr w:type="spellEnd"/>
      <w:r w:rsidR="00C633A4">
        <w:rPr>
          <w:rFonts w:asciiTheme="minorHAnsi" w:hAnsiTheme="minorHAnsi" w:cstheme="minorHAnsi"/>
          <w:color w:val="1F3864"/>
          <w:sz w:val="22"/>
          <w:szCs w:val="22"/>
        </w:rPr>
        <w:t xml:space="preserve">, in </w:t>
      </w:r>
      <w:proofErr w:type="spellStart"/>
      <w:r w:rsidR="00C633A4">
        <w:rPr>
          <w:rFonts w:asciiTheme="minorHAnsi" w:hAnsiTheme="minorHAnsi" w:cstheme="minorHAnsi"/>
          <w:color w:val="1F3864"/>
          <w:sz w:val="22"/>
          <w:szCs w:val="22"/>
        </w:rPr>
        <w:t>limba</w:t>
      </w:r>
      <w:proofErr w:type="spellEnd"/>
      <w:r w:rsidR="00C633A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C633A4">
        <w:rPr>
          <w:rFonts w:asciiTheme="minorHAnsi" w:hAnsiTheme="minorHAnsi" w:cstheme="minorHAnsi"/>
          <w:color w:val="1F3864"/>
          <w:sz w:val="22"/>
          <w:szCs w:val="22"/>
        </w:rPr>
        <w:t>engleza</w:t>
      </w:r>
      <w:proofErr w:type="spellEnd"/>
      <w:r w:rsidR="00C633A4">
        <w:rPr>
          <w:rFonts w:asciiTheme="minorHAnsi" w:hAnsiTheme="minorHAnsi" w:cstheme="minorHAnsi"/>
          <w:color w:val="1F3864"/>
          <w:sz w:val="22"/>
          <w:szCs w:val="22"/>
        </w:rPr>
        <w:t>,</w:t>
      </w:r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semnat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si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stampilat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de banca</w:t>
      </w:r>
      <w:r w:rsidR="00C633A4">
        <w:rPr>
          <w:rFonts w:asciiTheme="minorHAnsi" w:hAnsiTheme="minorHAnsi" w:cstheme="minorHAnsi"/>
          <w:color w:val="1F3864"/>
          <w:sz w:val="22"/>
          <w:szCs w:val="22"/>
        </w:rPr>
        <w:t>,</w:t>
      </w:r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cu minim 1000 Euro in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cont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sau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echivalentul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in lei;</w:t>
      </w:r>
      <w:r w:rsidR="00C633A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in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masura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in care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este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posibil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,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va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recomanda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sa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aveti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280B14">
        <w:rPr>
          <w:rFonts w:asciiTheme="minorHAnsi" w:hAnsiTheme="minorHAnsi" w:cstheme="minorHAnsi"/>
          <w:color w:val="1F3864"/>
          <w:sz w:val="22"/>
          <w:szCs w:val="22"/>
        </w:rPr>
        <w:t>mentionat</w:t>
      </w:r>
      <w:r w:rsidR="00026AAD">
        <w:rPr>
          <w:rFonts w:asciiTheme="minorHAnsi" w:hAnsiTheme="minorHAnsi" w:cstheme="minorHAnsi"/>
          <w:color w:val="1F3864"/>
          <w:sz w:val="22"/>
          <w:szCs w:val="22"/>
        </w:rPr>
        <w:t>a</w:t>
      </w:r>
      <w:proofErr w:type="spellEnd"/>
      <w:r w:rsidR="00280B1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pe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extrasul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de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cont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026AAD">
        <w:rPr>
          <w:rFonts w:asciiTheme="minorHAnsi" w:hAnsiTheme="minorHAnsi" w:cstheme="minorHAnsi"/>
          <w:color w:val="1F3864"/>
          <w:sz w:val="22"/>
          <w:szCs w:val="22"/>
        </w:rPr>
        <w:t>doar</w:t>
      </w:r>
      <w:proofErr w:type="spellEnd"/>
      <w:r w:rsidR="00026AAD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balant</w:t>
      </w:r>
      <w:r w:rsidR="00026AAD">
        <w:rPr>
          <w:rFonts w:asciiTheme="minorHAnsi" w:hAnsiTheme="minorHAnsi" w:cstheme="minorHAnsi"/>
          <w:color w:val="1F3864"/>
          <w:sz w:val="22"/>
          <w:szCs w:val="22"/>
        </w:rPr>
        <w:t>a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contului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la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sfarsitul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fiecare</w:t>
      </w:r>
      <w:r w:rsidR="00A54B09">
        <w:rPr>
          <w:rFonts w:asciiTheme="minorHAnsi" w:hAnsiTheme="minorHAnsi" w:cstheme="minorHAnsi"/>
          <w:color w:val="1F3864"/>
          <w:sz w:val="22"/>
          <w:szCs w:val="22"/>
        </w:rPr>
        <w:t>i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luni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si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nu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tranzactiile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5D5C70">
        <w:rPr>
          <w:rFonts w:asciiTheme="minorHAnsi" w:hAnsiTheme="minorHAnsi" w:cstheme="minorHAnsi"/>
          <w:color w:val="1F3864"/>
          <w:sz w:val="22"/>
          <w:szCs w:val="22"/>
        </w:rPr>
        <w:t>zilnice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proofErr w:type="gramStart"/>
      <w:r w:rsidR="005D5C70">
        <w:rPr>
          <w:rFonts w:asciiTheme="minorHAnsi" w:hAnsiTheme="minorHAnsi" w:cstheme="minorHAnsi"/>
          <w:color w:val="1F3864"/>
          <w:sz w:val="22"/>
          <w:szCs w:val="22"/>
        </w:rPr>
        <w:t>detaliate</w:t>
      </w:r>
      <w:proofErr w:type="spellEnd"/>
      <w:r w:rsidR="005D5C70">
        <w:rPr>
          <w:rFonts w:asciiTheme="minorHAnsi" w:hAnsiTheme="minorHAnsi" w:cstheme="minorHAnsi"/>
          <w:color w:val="1F3864"/>
          <w:sz w:val="22"/>
          <w:szCs w:val="22"/>
        </w:rPr>
        <w:t>;</w:t>
      </w:r>
      <w:proofErr w:type="gramEnd"/>
    </w:p>
    <w:p w14:paraId="7A7BE6A9" w14:textId="258F723C" w:rsidR="001C2128" w:rsidRPr="00921CE4" w:rsidRDefault="001C2128" w:rsidP="00921CE4">
      <w:pPr>
        <w:pStyle w:val="ListParagraph"/>
        <w:numPr>
          <w:ilvl w:val="0"/>
          <w:numId w:val="21"/>
        </w:numPr>
        <w:spacing w:before="0" w:after="0" w:line="240" w:lineRule="auto"/>
        <w:ind w:right="-29"/>
        <w:jc w:val="both"/>
        <w:rPr>
          <w:rFonts w:asciiTheme="minorHAnsi" w:hAnsiTheme="minorHAnsi" w:cstheme="minorHAnsi"/>
          <w:color w:val="1F3864"/>
          <w:sz w:val="22"/>
          <w:szCs w:val="22"/>
        </w:rPr>
      </w:pP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pentru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minori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: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adeverinta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de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elev</w:t>
      </w:r>
      <w:proofErr w:type="spellEnd"/>
      <w:r w:rsidR="00C03C2B">
        <w:rPr>
          <w:rFonts w:asciiTheme="minorHAnsi" w:hAnsiTheme="minorHAnsi" w:cstheme="minorHAnsi"/>
          <w:color w:val="1F3864"/>
          <w:sz w:val="22"/>
          <w:szCs w:val="22"/>
        </w:rPr>
        <w:t xml:space="preserve"> in </w:t>
      </w:r>
      <w:proofErr w:type="spellStart"/>
      <w:r w:rsidR="00C03C2B">
        <w:rPr>
          <w:rFonts w:asciiTheme="minorHAnsi" w:hAnsiTheme="minorHAnsi" w:cstheme="minorHAnsi"/>
          <w:color w:val="1F3864"/>
          <w:sz w:val="22"/>
          <w:szCs w:val="22"/>
        </w:rPr>
        <w:t>limba</w:t>
      </w:r>
      <w:proofErr w:type="spellEnd"/>
      <w:r w:rsidR="00C03C2B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C03C2B">
        <w:rPr>
          <w:rFonts w:asciiTheme="minorHAnsi" w:hAnsiTheme="minorHAnsi" w:cstheme="minorHAnsi"/>
          <w:color w:val="1F3864"/>
          <w:sz w:val="22"/>
          <w:szCs w:val="22"/>
        </w:rPr>
        <w:t>engleza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, </w:t>
      </w:r>
      <w:proofErr w:type="spellStart"/>
      <w:r w:rsidR="005544FF">
        <w:rPr>
          <w:rFonts w:asciiTheme="minorHAnsi" w:hAnsiTheme="minorHAnsi" w:cstheme="minorHAnsi"/>
          <w:color w:val="1F3864"/>
          <w:sz w:val="22"/>
          <w:szCs w:val="22"/>
        </w:rPr>
        <w:t>copie</w:t>
      </w:r>
      <w:proofErr w:type="spellEnd"/>
      <w:r w:rsidR="005544FF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certificat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de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nastere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,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copie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certificat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de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casatorie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/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divort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al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parintilor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,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acordul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notarial al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parintilor</w:t>
      </w:r>
      <w:proofErr w:type="spellEnd"/>
      <w:r w:rsidR="00F7311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in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limba</w:t>
      </w:r>
      <w:proofErr w:type="spellEnd"/>
      <w:r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Pr="00921CE4">
        <w:rPr>
          <w:rFonts w:asciiTheme="minorHAnsi" w:hAnsiTheme="minorHAnsi" w:cstheme="minorHAnsi"/>
          <w:color w:val="1F3864"/>
          <w:sz w:val="22"/>
          <w:szCs w:val="22"/>
        </w:rPr>
        <w:t>engleza</w:t>
      </w:r>
      <w:proofErr w:type="spellEnd"/>
      <w:r w:rsidR="00357EAF">
        <w:rPr>
          <w:rFonts w:asciiTheme="minorHAnsi" w:hAnsiTheme="minorHAnsi" w:cstheme="minorHAnsi"/>
          <w:color w:val="1F3864"/>
          <w:sz w:val="22"/>
          <w:szCs w:val="22"/>
        </w:rPr>
        <w:t xml:space="preserve">; in </w:t>
      </w:r>
      <w:proofErr w:type="spellStart"/>
      <w:r w:rsidR="00357EAF">
        <w:rPr>
          <w:rFonts w:asciiTheme="minorHAnsi" w:hAnsiTheme="minorHAnsi" w:cstheme="minorHAnsi"/>
          <w:color w:val="1F3864"/>
          <w:sz w:val="22"/>
          <w:szCs w:val="22"/>
        </w:rPr>
        <w:t>cazul</w:t>
      </w:r>
      <w:proofErr w:type="spellEnd"/>
      <w:r w:rsidR="00357EAF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357EAF">
        <w:rPr>
          <w:rFonts w:asciiTheme="minorHAnsi" w:hAnsiTheme="minorHAnsi" w:cstheme="minorHAnsi"/>
          <w:color w:val="1F3864"/>
          <w:sz w:val="22"/>
          <w:szCs w:val="22"/>
        </w:rPr>
        <w:t>copiilor</w:t>
      </w:r>
      <w:proofErr w:type="spellEnd"/>
      <w:r w:rsidR="00357EAF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357EAF">
        <w:rPr>
          <w:rFonts w:asciiTheme="minorHAnsi" w:hAnsiTheme="minorHAnsi" w:cstheme="minorHAnsi"/>
          <w:color w:val="1F3864"/>
          <w:sz w:val="22"/>
          <w:szCs w:val="22"/>
        </w:rPr>
        <w:t>adoptati</w:t>
      </w:r>
      <w:proofErr w:type="spellEnd"/>
      <w:r w:rsidR="00357EAF">
        <w:rPr>
          <w:rFonts w:asciiTheme="minorHAnsi" w:hAnsiTheme="minorHAnsi" w:cstheme="minorHAnsi"/>
          <w:color w:val="1F3864"/>
          <w:sz w:val="22"/>
          <w:szCs w:val="22"/>
        </w:rPr>
        <w:t xml:space="preserve">, </w:t>
      </w:r>
      <w:proofErr w:type="spellStart"/>
      <w:r w:rsidR="00983655">
        <w:rPr>
          <w:rFonts w:asciiTheme="minorHAnsi" w:hAnsiTheme="minorHAnsi" w:cstheme="minorHAnsi"/>
          <w:color w:val="1F3864"/>
          <w:sz w:val="22"/>
          <w:szCs w:val="22"/>
        </w:rPr>
        <w:t>este</w:t>
      </w:r>
      <w:proofErr w:type="spellEnd"/>
      <w:r w:rsidR="00983655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983655">
        <w:rPr>
          <w:rFonts w:asciiTheme="minorHAnsi" w:hAnsiTheme="minorHAnsi" w:cstheme="minorHAnsi"/>
          <w:color w:val="1F3864"/>
          <w:sz w:val="22"/>
          <w:szCs w:val="22"/>
        </w:rPr>
        <w:t>necesara</w:t>
      </w:r>
      <w:proofErr w:type="spellEnd"/>
      <w:r w:rsidR="00357EAF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357EAF">
        <w:rPr>
          <w:rFonts w:asciiTheme="minorHAnsi" w:hAnsiTheme="minorHAnsi" w:cstheme="minorHAnsi"/>
          <w:color w:val="1F3864"/>
          <w:sz w:val="22"/>
          <w:szCs w:val="22"/>
        </w:rPr>
        <w:t>copi</w:t>
      </w:r>
      <w:r w:rsidR="00983655">
        <w:rPr>
          <w:rFonts w:asciiTheme="minorHAnsi" w:hAnsiTheme="minorHAnsi" w:cstheme="minorHAnsi"/>
          <w:color w:val="1F3864"/>
          <w:sz w:val="22"/>
          <w:szCs w:val="22"/>
        </w:rPr>
        <w:t>a</w:t>
      </w:r>
      <w:proofErr w:type="spellEnd"/>
      <w:r w:rsidR="00357EAF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357EAF">
        <w:rPr>
          <w:rFonts w:asciiTheme="minorHAnsi" w:hAnsiTheme="minorHAnsi" w:cstheme="minorHAnsi"/>
          <w:color w:val="1F3864"/>
          <w:sz w:val="22"/>
          <w:szCs w:val="22"/>
        </w:rPr>
        <w:t>dupa</w:t>
      </w:r>
      <w:proofErr w:type="spellEnd"/>
      <w:r w:rsidR="00357EAF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983655">
        <w:rPr>
          <w:rFonts w:asciiTheme="minorHAnsi" w:hAnsiTheme="minorHAnsi" w:cstheme="minorHAnsi"/>
          <w:color w:val="1F3864"/>
          <w:sz w:val="22"/>
          <w:szCs w:val="22"/>
        </w:rPr>
        <w:t>certificatul</w:t>
      </w:r>
      <w:proofErr w:type="spellEnd"/>
      <w:r w:rsidR="00983655">
        <w:rPr>
          <w:rFonts w:asciiTheme="minorHAnsi" w:hAnsiTheme="minorHAnsi" w:cstheme="minorHAnsi"/>
          <w:color w:val="1F3864"/>
          <w:sz w:val="22"/>
          <w:szCs w:val="22"/>
        </w:rPr>
        <w:t xml:space="preserve"> de</w:t>
      </w:r>
      <w:r w:rsidR="00357EAF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357EAF">
        <w:rPr>
          <w:rFonts w:asciiTheme="minorHAnsi" w:hAnsiTheme="minorHAnsi" w:cstheme="minorHAnsi"/>
          <w:color w:val="1F3864"/>
          <w:sz w:val="22"/>
          <w:szCs w:val="22"/>
        </w:rPr>
        <w:t>adoptie</w:t>
      </w:r>
      <w:proofErr w:type="spellEnd"/>
      <w:r w:rsidR="00983655">
        <w:rPr>
          <w:rFonts w:asciiTheme="minorHAnsi" w:hAnsiTheme="minorHAnsi" w:cstheme="minorHAnsi"/>
          <w:color w:val="1F3864"/>
          <w:sz w:val="22"/>
          <w:szCs w:val="22"/>
        </w:rPr>
        <w:t xml:space="preserve">, </w:t>
      </w:r>
      <w:proofErr w:type="spellStart"/>
      <w:r w:rsidR="00357EAF">
        <w:rPr>
          <w:rFonts w:asciiTheme="minorHAnsi" w:hAnsiTheme="minorHAnsi" w:cstheme="minorHAnsi"/>
          <w:color w:val="1F3864"/>
          <w:sz w:val="22"/>
          <w:szCs w:val="22"/>
        </w:rPr>
        <w:t>tradusa</w:t>
      </w:r>
      <w:proofErr w:type="spellEnd"/>
      <w:r w:rsidR="00357EAF">
        <w:rPr>
          <w:rFonts w:asciiTheme="minorHAnsi" w:hAnsiTheme="minorHAnsi" w:cstheme="minorHAnsi"/>
          <w:color w:val="1F3864"/>
          <w:sz w:val="22"/>
          <w:szCs w:val="22"/>
        </w:rPr>
        <w:t xml:space="preserve"> in </w:t>
      </w:r>
      <w:proofErr w:type="spellStart"/>
      <w:r w:rsidR="00357EAF">
        <w:rPr>
          <w:rFonts w:asciiTheme="minorHAnsi" w:hAnsiTheme="minorHAnsi" w:cstheme="minorHAnsi"/>
          <w:color w:val="1F3864"/>
          <w:sz w:val="22"/>
          <w:szCs w:val="22"/>
        </w:rPr>
        <w:t>limba</w:t>
      </w:r>
      <w:proofErr w:type="spellEnd"/>
      <w:r w:rsidR="00357EAF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357EAF">
        <w:rPr>
          <w:rFonts w:asciiTheme="minorHAnsi" w:hAnsiTheme="minorHAnsi" w:cstheme="minorHAnsi"/>
          <w:color w:val="1F3864"/>
          <w:sz w:val="22"/>
          <w:szCs w:val="22"/>
        </w:rPr>
        <w:t>engleza</w:t>
      </w:r>
      <w:proofErr w:type="spellEnd"/>
      <w:r w:rsidR="00983655">
        <w:rPr>
          <w:rFonts w:asciiTheme="minorHAnsi" w:hAnsiTheme="minorHAnsi" w:cstheme="minorHAnsi"/>
          <w:color w:val="1F3864"/>
          <w:sz w:val="22"/>
          <w:szCs w:val="22"/>
        </w:rPr>
        <w:t xml:space="preserve"> de </w:t>
      </w:r>
      <w:proofErr w:type="spellStart"/>
      <w:r w:rsidR="00983655">
        <w:rPr>
          <w:rFonts w:asciiTheme="minorHAnsi" w:hAnsiTheme="minorHAnsi" w:cstheme="minorHAnsi"/>
          <w:color w:val="1F3864"/>
          <w:sz w:val="22"/>
          <w:szCs w:val="22"/>
        </w:rPr>
        <w:t>catre</w:t>
      </w:r>
      <w:proofErr w:type="spellEnd"/>
      <w:r w:rsidR="00983655">
        <w:rPr>
          <w:rFonts w:asciiTheme="minorHAnsi" w:hAnsiTheme="minorHAnsi" w:cstheme="minorHAnsi"/>
          <w:color w:val="1F3864"/>
          <w:sz w:val="22"/>
          <w:szCs w:val="22"/>
        </w:rPr>
        <w:t xml:space="preserve"> un </w:t>
      </w:r>
      <w:proofErr w:type="spellStart"/>
      <w:r w:rsidR="00983655">
        <w:rPr>
          <w:rFonts w:asciiTheme="minorHAnsi" w:hAnsiTheme="minorHAnsi" w:cstheme="minorHAnsi"/>
          <w:color w:val="1F3864"/>
          <w:sz w:val="22"/>
          <w:szCs w:val="22"/>
        </w:rPr>
        <w:t>traducator</w:t>
      </w:r>
      <w:proofErr w:type="spellEnd"/>
      <w:r w:rsidR="00983655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proofErr w:type="gramStart"/>
      <w:r w:rsidR="00983655">
        <w:rPr>
          <w:rFonts w:asciiTheme="minorHAnsi" w:hAnsiTheme="minorHAnsi" w:cstheme="minorHAnsi"/>
          <w:color w:val="1F3864"/>
          <w:sz w:val="22"/>
          <w:szCs w:val="22"/>
        </w:rPr>
        <w:t>autorizat</w:t>
      </w:r>
      <w:proofErr w:type="spellEnd"/>
      <w:r w:rsidR="00357EAF">
        <w:rPr>
          <w:rFonts w:asciiTheme="minorHAnsi" w:hAnsiTheme="minorHAnsi" w:cstheme="minorHAnsi"/>
          <w:color w:val="1F3864"/>
          <w:sz w:val="22"/>
          <w:szCs w:val="22"/>
        </w:rPr>
        <w:t>;</w:t>
      </w:r>
      <w:proofErr w:type="gramEnd"/>
    </w:p>
    <w:p w14:paraId="536B5603" w14:textId="26CFCBB5" w:rsidR="000C7F01" w:rsidRDefault="007D16F1" w:rsidP="00921CE4">
      <w:pPr>
        <w:pStyle w:val="ListParagraph"/>
        <w:numPr>
          <w:ilvl w:val="0"/>
          <w:numId w:val="21"/>
        </w:numPr>
        <w:spacing w:before="0" w:after="0" w:line="240" w:lineRule="auto"/>
        <w:ind w:right="-29"/>
        <w:jc w:val="both"/>
        <w:rPr>
          <w:rFonts w:asciiTheme="minorHAnsi" w:hAnsiTheme="minorHAnsi" w:cstheme="minorHAnsi"/>
          <w:color w:val="1F3864"/>
          <w:sz w:val="22"/>
          <w:szCs w:val="22"/>
        </w:rPr>
      </w:pP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p</w:t>
      </w:r>
      <w:r w:rsidR="001C2128" w:rsidRPr="00921CE4">
        <w:rPr>
          <w:rFonts w:asciiTheme="minorHAnsi" w:hAnsiTheme="minorHAnsi" w:cstheme="minorHAnsi"/>
          <w:color w:val="1F3864"/>
          <w:sz w:val="22"/>
          <w:szCs w:val="22"/>
        </w:rPr>
        <w:t>entru</w:t>
      </w:r>
      <w:proofErr w:type="spellEnd"/>
      <w:r w:rsidR="001C2128"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1C2128" w:rsidRPr="00921CE4">
        <w:rPr>
          <w:rFonts w:asciiTheme="minorHAnsi" w:hAnsiTheme="minorHAnsi" w:cstheme="minorHAnsi"/>
          <w:color w:val="1F3864"/>
          <w:sz w:val="22"/>
          <w:szCs w:val="22"/>
        </w:rPr>
        <w:t>studenti</w:t>
      </w:r>
      <w:proofErr w:type="spellEnd"/>
      <w:r w:rsidR="001C2128"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1C2128" w:rsidRPr="00921CE4">
        <w:rPr>
          <w:rFonts w:asciiTheme="minorHAnsi" w:hAnsiTheme="minorHAnsi" w:cstheme="minorHAnsi"/>
          <w:color w:val="1F3864"/>
          <w:sz w:val="22"/>
          <w:szCs w:val="22"/>
        </w:rPr>
        <w:t>este</w:t>
      </w:r>
      <w:proofErr w:type="spellEnd"/>
      <w:r w:rsidR="001C2128"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1C2128" w:rsidRPr="00921CE4">
        <w:rPr>
          <w:rFonts w:asciiTheme="minorHAnsi" w:hAnsiTheme="minorHAnsi" w:cstheme="minorHAnsi"/>
          <w:color w:val="1F3864"/>
          <w:sz w:val="22"/>
          <w:szCs w:val="22"/>
        </w:rPr>
        <w:t>necesara</w:t>
      </w:r>
      <w:proofErr w:type="spellEnd"/>
      <w:r w:rsidR="001C2128"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 w:rsidR="001C2128" w:rsidRPr="00921CE4">
        <w:rPr>
          <w:rFonts w:asciiTheme="minorHAnsi" w:hAnsiTheme="minorHAnsi" w:cstheme="minorHAnsi"/>
          <w:color w:val="1F3864"/>
          <w:sz w:val="22"/>
          <w:szCs w:val="22"/>
        </w:rPr>
        <w:t>adeverinta</w:t>
      </w:r>
      <w:proofErr w:type="spellEnd"/>
      <w:r w:rsidR="001C2128"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de student in </w:t>
      </w:r>
      <w:proofErr w:type="spellStart"/>
      <w:r w:rsidR="001C2128" w:rsidRPr="00921CE4">
        <w:rPr>
          <w:rFonts w:asciiTheme="minorHAnsi" w:hAnsiTheme="minorHAnsi" w:cstheme="minorHAnsi"/>
          <w:color w:val="1F3864"/>
          <w:sz w:val="22"/>
          <w:szCs w:val="22"/>
        </w:rPr>
        <w:t>limba</w:t>
      </w:r>
      <w:proofErr w:type="spellEnd"/>
      <w:r w:rsidR="001C2128" w:rsidRPr="00921CE4"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proofErr w:type="gramStart"/>
      <w:r w:rsidR="001C2128" w:rsidRPr="00921CE4">
        <w:rPr>
          <w:rFonts w:asciiTheme="minorHAnsi" w:hAnsiTheme="minorHAnsi" w:cstheme="minorHAnsi"/>
          <w:color w:val="1F3864"/>
          <w:sz w:val="22"/>
          <w:szCs w:val="22"/>
        </w:rPr>
        <w:t>engleza</w:t>
      </w:r>
      <w:proofErr w:type="spellEnd"/>
      <w:r w:rsidR="006B324F">
        <w:rPr>
          <w:rFonts w:asciiTheme="minorHAnsi" w:hAnsiTheme="minorHAnsi" w:cstheme="minorHAnsi"/>
          <w:color w:val="1F3864"/>
          <w:sz w:val="22"/>
          <w:szCs w:val="22"/>
        </w:rPr>
        <w:t>;</w:t>
      </w:r>
      <w:proofErr w:type="gramEnd"/>
    </w:p>
    <w:p w14:paraId="39774C83" w14:textId="24C5B9C3" w:rsidR="006B324F" w:rsidRPr="00921CE4" w:rsidRDefault="006B324F" w:rsidP="00921CE4">
      <w:pPr>
        <w:pStyle w:val="ListParagraph"/>
        <w:numPr>
          <w:ilvl w:val="0"/>
          <w:numId w:val="21"/>
        </w:numPr>
        <w:spacing w:before="0" w:after="0" w:line="240" w:lineRule="auto"/>
        <w:ind w:right="-29"/>
        <w:jc w:val="both"/>
        <w:rPr>
          <w:rFonts w:asciiTheme="minorHAnsi" w:hAnsiTheme="minorHAnsi" w:cstheme="minorHAnsi"/>
          <w:color w:val="1F3864"/>
          <w:sz w:val="22"/>
          <w:szCs w:val="22"/>
        </w:rPr>
      </w:pPr>
      <w:r>
        <w:rPr>
          <w:rFonts w:asciiTheme="minorHAnsi" w:hAnsiTheme="minorHAnsi" w:cstheme="minorHAnsi"/>
          <w:color w:val="1F3864"/>
          <w:sz w:val="22"/>
          <w:szCs w:val="22"/>
        </w:rPr>
        <w:t xml:space="preserve">in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cazul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calatoriei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cu un minor care nu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este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copilul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dumneavoastra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va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rugam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sa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aveti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in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vedere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ca sunt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necesare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3864"/>
          <w:sz w:val="22"/>
          <w:szCs w:val="22"/>
        </w:rPr>
        <w:t>documente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color w:val="1F3864"/>
          <w:sz w:val="22"/>
          <w:szCs w:val="22"/>
        </w:rPr>
        <w:t>suplimentare</w:t>
      </w:r>
      <w:proofErr w:type="spellEnd"/>
      <w:r>
        <w:rPr>
          <w:rFonts w:asciiTheme="minorHAnsi" w:hAnsiTheme="minorHAnsi" w:cstheme="minorHAnsi"/>
          <w:color w:val="1F3864"/>
          <w:sz w:val="22"/>
          <w:szCs w:val="22"/>
        </w:rPr>
        <w:t>;</w:t>
      </w:r>
      <w:proofErr w:type="gramEnd"/>
    </w:p>
    <w:p w14:paraId="57CF8250" w14:textId="77777777" w:rsidR="000C7F01" w:rsidRPr="000C7F01" w:rsidRDefault="000C7F01" w:rsidP="000C7F01">
      <w:pPr>
        <w:shd w:val="clear" w:color="auto" w:fill="C00000"/>
        <w:suppressAutoHyphens w:val="0"/>
        <w:spacing w:before="100" w:after="200"/>
        <w:jc w:val="both"/>
        <w:rPr>
          <w:rFonts w:ascii="Calibri" w:hAnsi="Calibri" w:cs="Calibri"/>
          <w:b/>
          <w:color w:val="FFFFFF"/>
          <w:sz w:val="28"/>
          <w:szCs w:val="28"/>
          <w:lang w:eastAsia="en-US"/>
        </w:rPr>
      </w:pPr>
      <w:r w:rsidRPr="000C7F01">
        <w:rPr>
          <w:rFonts w:ascii="Calibri" w:hAnsi="Calibri" w:cs="Calibri"/>
          <w:b/>
          <w:color w:val="FFFFFF"/>
          <w:sz w:val="28"/>
          <w:szCs w:val="28"/>
          <w:lang w:eastAsia="en-US"/>
        </w:rPr>
        <w:t xml:space="preserve">CONDITII FINANCIARE: </w:t>
      </w:r>
    </w:p>
    <w:p w14:paraId="42BF007B" w14:textId="77777777" w:rsidR="00827363" w:rsidRPr="00C177D0" w:rsidRDefault="00827363" w:rsidP="00827363">
      <w:pPr>
        <w:jc w:val="both"/>
        <w:rPr>
          <w:rFonts w:ascii="Calibri" w:hAnsi="Calibri" w:cs="Calibri"/>
          <w:b/>
          <w:bCs/>
          <w:color w:val="002060"/>
          <w:sz w:val="22"/>
          <w:szCs w:val="22"/>
        </w:rPr>
      </w:pPr>
      <w:bookmarkStart w:id="1" w:name="_Hlk41401025"/>
      <w:r w:rsidRPr="00C177D0">
        <w:rPr>
          <w:rFonts w:ascii="Calibri" w:hAnsi="Calibri" w:cs="Calibri"/>
          <w:b/>
          <w:bCs/>
          <w:color w:val="002060"/>
          <w:sz w:val="22"/>
          <w:szCs w:val="22"/>
        </w:rPr>
        <w:t>TERMENE DE PLATA:</w:t>
      </w:r>
    </w:p>
    <w:p w14:paraId="34824ED1" w14:textId="77777777" w:rsidR="00827363" w:rsidRPr="00C177D0" w:rsidRDefault="00827363" w:rsidP="00827363">
      <w:pPr>
        <w:numPr>
          <w:ilvl w:val="0"/>
          <w:numId w:val="17"/>
        </w:numPr>
        <w:suppressAutoHyphens w:val="0"/>
        <w:rPr>
          <w:rFonts w:ascii="Calibri" w:hAnsi="Calibri" w:cs="Calibri"/>
          <w:color w:val="002060"/>
          <w:sz w:val="22"/>
          <w:szCs w:val="22"/>
        </w:rPr>
      </w:pPr>
      <w:r w:rsidRPr="00C177D0">
        <w:rPr>
          <w:rFonts w:ascii="Calibri" w:hAnsi="Calibri" w:cs="Calibri"/>
          <w:color w:val="002060"/>
          <w:sz w:val="22"/>
          <w:szCs w:val="22"/>
        </w:rPr>
        <w:t xml:space="preserve">20% din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pretul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pachetului turistic la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inscriere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>;</w:t>
      </w:r>
    </w:p>
    <w:p w14:paraId="0616837E" w14:textId="77777777" w:rsidR="00827363" w:rsidRPr="00C177D0" w:rsidRDefault="00827363" w:rsidP="00827363">
      <w:pPr>
        <w:numPr>
          <w:ilvl w:val="0"/>
          <w:numId w:val="17"/>
        </w:numPr>
        <w:suppressAutoHyphens w:val="0"/>
        <w:rPr>
          <w:rFonts w:ascii="Calibri" w:hAnsi="Calibri" w:cs="Calibri"/>
          <w:color w:val="002060"/>
          <w:sz w:val="22"/>
          <w:szCs w:val="22"/>
        </w:rPr>
      </w:pPr>
      <w:r w:rsidRPr="00C177D0">
        <w:rPr>
          <w:rFonts w:ascii="Calibri" w:hAnsi="Calibri" w:cs="Calibri"/>
          <w:color w:val="002060"/>
          <w:sz w:val="22"/>
          <w:szCs w:val="22"/>
        </w:rPr>
        <w:t xml:space="preserve">30% din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pretul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pachetului turistic cu minim 60 zile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inaintea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plecarii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; </w:t>
      </w:r>
    </w:p>
    <w:p w14:paraId="28BF2AE7" w14:textId="77777777" w:rsidR="00827363" w:rsidRPr="00C177D0" w:rsidRDefault="00827363" w:rsidP="00827363">
      <w:pPr>
        <w:numPr>
          <w:ilvl w:val="0"/>
          <w:numId w:val="17"/>
        </w:numPr>
        <w:suppressAutoHyphens w:val="0"/>
        <w:rPr>
          <w:rFonts w:ascii="Calibri" w:hAnsi="Calibri" w:cs="Calibri"/>
          <w:color w:val="002060"/>
          <w:sz w:val="22"/>
          <w:szCs w:val="22"/>
        </w:rPr>
      </w:pPr>
      <w:r w:rsidRPr="00C177D0">
        <w:rPr>
          <w:rFonts w:ascii="Calibri" w:hAnsi="Calibri" w:cs="Calibri"/>
          <w:color w:val="002060"/>
          <w:sz w:val="22"/>
          <w:szCs w:val="22"/>
        </w:rPr>
        <w:t xml:space="preserve">50%  din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pretul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pachetului turistic cu minim 45 zile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inaintea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plecarii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>.</w:t>
      </w:r>
    </w:p>
    <w:p w14:paraId="48DDA740" w14:textId="77777777" w:rsidR="00827363" w:rsidRPr="00C177D0" w:rsidRDefault="00827363" w:rsidP="00827363">
      <w:pPr>
        <w:jc w:val="both"/>
        <w:rPr>
          <w:rFonts w:ascii="Calibri" w:hAnsi="Calibri" w:cs="Calibri"/>
          <w:color w:val="002060"/>
          <w:sz w:val="22"/>
          <w:szCs w:val="22"/>
        </w:rPr>
      </w:pPr>
      <w:r w:rsidRPr="00C177D0">
        <w:rPr>
          <w:rFonts w:ascii="Calibri" w:hAnsi="Calibri" w:cs="Calibri"/>
          <w:color w:val="002060"/>
          <w:sz w:val="22"/>
          <w:szCs w:val="22"/>
        </w:rPr>
        <w:t xml:space="preserve">Procentul aferent primei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plati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sa va calcula in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functie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de momentul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inscrierii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. Daca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inscrierea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intervine cu mai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putin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de 45 zile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inaintea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plecarii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>, pachetul turistic se va achita integral.</w:t>
      </w:r>
    </w:p>
    <w:p w14:paraId="7A661917" w14:textId="77777777" w:rsidR="00827363" w:rsidRPr="00C177D0" w:rsidRDefault="00827363" w:rsidP="00827363">
      <w:pPr>
        <w:jc w:val="both"/>
        <w:rPr>
          <w:rFonts w:ascii="Calibri" w:hAnsi="Calibri" w:cs="Calibri"/>
          <w:color w:val="002060"/>
          <w:sz w:val="22"/>
          <w:szCs w:val="22"/>
        </w:rPr>
      </w:pPr>
      <w:r w:rsidRPr="00C177D0">
        <w:rPr>
          <w:rFonts w:ascii="Calibri" w:hAnsi="Calibri" w:cs="Calibri"/>
          <w:color w:val="002060"/>
          <w:sz w:val="22"/>
          <w:szCs w:val="22"/>
        </w:rPr>
        <w:t xml:space="preserve">In cazul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nerespectarii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termenelor de plata, Tour Operatorul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isi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rezerva dreptul de a anula rezervarea.</w:t>
      </w:r>
    </w:p>
    <w:p w14:paraId="39DD7533" w14:textId="77777777" w:rsidR="00827363" w:rsidRPr="00C177D0" w:rsidRDefault="00827363" w:rsidP="00827363">
      <w:pPr>
        <w:jc w:val="both"/>
        <w:rPr>
          <w:rFonts w:ascii="Calibri" w:hAnsi="Calibri" w:cs="Calibri"/>
          <w:color w:val="002060"/>
          <w:sz w:val="22"/>
          <w:szCs w:val="22"/>
        </w:rPr>
      </w:pPr>
    </w:p>
    <w:bookmarkEnd w:id="1"/>
    <w:p w14:paraId="7FE60A74" w14:textId="77777777" w:rsidR="00827363" w:rsidRPr="00C177D0" w:rsidRDefault="00827363" w:rsidP="00827363">
      <w:pPr>
        <w:jc w:val="both"/>
        <w:rPr>
          <w:rFonts w:ascii="Calibri" w:hAnsi="Calibri" w:cs="Calibri"/>
          <w:b/>
          <w:bCs/>
          <w:color w:val="002060"/>
          <w:sz w:val="22"/>
          <w:szCs w:val="22"/>
        </w:rPr>
      </w:pPr>
      <w:r w:rsidRPr="00C177D0">
        <w:rPr>
          <w:rFonts w:ascii="Calibri" w:hAnsi="Calibri" w:cs="Calibri"/>
          <w:b/>
          <w:bCs/>
          <w:color w:val="002060"/>
          <w:sz w:val="22"/>
          <w:szCs w:val="22"/>
        </w:rPr>
        <w:t>CONDITII DE ANULARE / PENALIZARI:</w:t>
      </w:r>
    </w:p>
    <w:p w14:paraId="372BF7AE" w14:textId="77777777" w:rsidR="00827363" w:rsidRPr="00C177D0" w:rsidRDefault="00827363" w:rsidP="00827363">
      <w:pPr>
        <w:numPr>
          <w:ilvl w:val="0"/>
          <w:numId w:val="18"/>
        </w:numPr>
        <w:suppressAutoHyphens w:val="0"/>
        <w:rPr>
          <w:rFonts w:ascii="Calibri" w:hAnsi="Calibri" w:cs="Calibri"/>
          <w:color w:val="002060"/>
          <w:sz w:val="22"/>
          <w:szCs w:val="22"/>
        </w:rPr>
      </w:pPr>
      <w:bookmarkStart w:id="2" w:name="_Hlk41401450"/>
      <w:r w:rsidRPr="00C177D0">
        <w:rPr>
          <w:rFonts w:ascii="Calibri" w:hAnsi="Calibri" w:cs="Calibri"/>
          <w:color w:val="002060"/>
          <w:sz w:val="22"/>
          <w:szCs w:val="22"/>
        </w:rPr>
        <w:t xml:space="preserve">10% din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pretul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pachetului turistic daca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renuntarea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se face in intervalul 120 zile - 91 zile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inaintea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plecarii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; </w:t>
      </w:r>
    </w:p>
    <w:p w14:paraId="2CC9ABA6" w14:textId="77777777" w:rsidR="00827363" w:rsidRPr="00C177D0" w:rsidRDefault="00827363" w:rsidP="00827363">
      <w:pPr>
        <w:numPr>
          <w:ilvl w:val="0"/>
          <w:numId w:val="18"/>
        </w:numPr>
        <w:suppressAutoHyphens w:val="0"/>
        <w:rPr>
          <w:rFonts w:ascii="Calibri" w:hAnsi="Calibri" w:cs="Calibri"/>
          <w:color w:val="002060"/>
          <w:sz w:val="22"/>
          <w:szCs w:val="22"/>
        </w:rPr>
      </w:pPr>
      <w:r w:rsidRPr="00C177D0">
        <w:rPr>
          <w:rFonts w:ascii="Calibri" w:hAnsi="Calibri" w:cs="Calibri"/>
          <w:color w:val="002060"/>
          <w:sz w:val="22"/>
          <w:szCs w:val="22"/>
        </w:rPr>
        <w:t xml:space="preserve">20% din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pretul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pachetului turistic daca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renuntarea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se face in intervalul 90 zile - 60 zile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inaintea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plecarii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; </w:t>
      </w:r>
    </w:p>
    <w:p w14:paraId="4FCAC630" w14:textId="77777777" w:rsidR="00827363" w:rsidRPr="00C177D0" w:rsidRDefault="00827363" w:rsidP="00827363">
      <w:pPr>
        <w:numPr>
          <w:ilvl w:val="0"/>
          <w:numId w:val="18"/>
        </w:numPr>
        <w:suppressAutoHyphens w:val="0"/>
        <w:rPr>
          <w:rFonts w:ascii="Calibri" w:hAnsi="Calibri" w:cs="Calibri"/>
          <w:color w:val="002060"/>
          <w:sz w:val="22"/>
          <w:szCs w:val="22"/>
        </w:rPr>
      </w:pPr>
      <w:r w:rsidRPr="00C177D0">
        <w:rPr>
          <w:rFonts w:ascii="Calibri" w:hAnsi="Calibri" w:cs="Calibri"/>
          <w:color w:val="002060"/>
          <w:sz w:val="22"/>
          <w:szCs w:val="22"/>
        </w:rPr>
        <w:t xml:space="preserve">50% din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pretul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pachetului turistic daca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renuntarea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se face in intervalul 59 zile - 30 zile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inaintea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plecarii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; </w:t>
      </w:r>
    </w:p>
    <w:p w14:paraId="3121F2D5" w14:textId="77777777" w:rsidR="00827363" w:rsidRPr="00C177D0" w:rsidRDefault="00827363" w:rsidP="00827363">
      <w:pPr>
        <w:numPr>
          <w:ilvl w:val="0"/>
          <w:numId w:val="18"/>
        </w:numPr>
        <w:tabs>
          <w:tab w:val="left" w:pos="420"/>
        </w:tabs>
        <w:suppressAutoHyphens w:val="0"/>
        <w:rPr>
          <w:rFonts w:ascii="Calibri" w:hAnsi="Calibri" w:cs="Calibri"/>
          <w:color w:val="002060"/>
          <w:sz w:val="22"/>
          <w:szCs w:val="22"/>
        </w:rPr>
      </w:pPr>
      <w:r w:rsidRPr="00C177D0">
        <w:rPr>
          <w:rFonts w:ascii="Calibri" w:hAnsi="Calibri" w:cs="Calibri"/>
          <w:color w:val="002060"/>
          <w:sz w:val="22"/>
          <w:szCs w:val="22"/>
        </w:rPr>
        <w:t xml:space="preserve">100% din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pretul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pachetului turistic daca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renuntarea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se face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intr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-un interval mai mic de 30 zile calendaristice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inainte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de data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plecarii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sau pentru neprezentarea la program.</w:t>
      </w:r>
    </w:p>
    <w:bookmarkEnd w:id="2"/>
    <w:p w14:paraId="7E6DB595" w14:textId="77777777" w:rsidR="00827363" w:rsidRPr="00C177D0" w:rsidRDefault="00827363" w:rsidP="00827363">
      <w:pPr>
        <w:ind w:right="-12"/>
        <w:jc w:val="both"/>
        <w:rPr>
          <w:rFonts w:ascii="Calibri" w:hAnsi="Calibri" w:cs="Calibri"/>
          <w:color w:val="002060"/>
          <w:sz w:val="22"/>
          <w:szCs w:val="22"/>
        </w:rPr>
      </w:pPr>
    </w:p>
    <w:p w14:paraId="51DC1E06" w14:textId="77777777" w:rsidR="00827363" w:rsidRPr="00C177D0" w:rsidRDefault="00827363" w:rsidP="00827363">
      <w:pPr>
        <w:jc w:val="both"/>
        <w:rPr>
          <w:rFonts w:ascii="Calibri" w:hAnsi="Calibri" w:cs="Calibri"/>
          <w:color w:val="002060"/>
          <w:sz w:val="22"/>
          <w:szCs w:val="22"/>
        </w:rPr>
      </w:pPr>
      <w:r w:rsidRPr="00C177D0">
        <w:rPr>
          <w:rFonts w:ascii="Calibri" w:hAnsi="Calibri" w:cs="Calibri"/>
          <w:color w:val="002060"/>
          <w:sz w:val="22"/>
          <w:szCs w:val="22"/>
        </w:rPr>
        <w:t xml:space="preserve">IMPORTANT! Va reamintim ca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incheierea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unei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Asigurari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STORNO de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calatorie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poate acoperi pierderile financiare cauzate de anulare,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contracarand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efectul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penalizarilor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aplicate. Va recomandam sa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uzati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de acest mijloc de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protectie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financiara care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acopera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cele mai frecvente evenimente ce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cauzeaza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 xml:space="preserve"> anularea </w:t>
      </w:r>
      <w:proofErr w:type="spellStart"/>
      <w:r w:rsidRPr="00C177D0">
        <w:rPr>
          <w:rFonts w:ascii="Calibri" w:hAnsi="Calibri" w:cs="Calibri"/>
          <w:color w:val="002060"/>
          <w:sz w:val="22"/>
          <w:szCs w:val="22"/>
        </w:rPr>
        <w:t>calatoriei</w:t>
      </w:r>
      <w:proofErr w:type="spellEnd"/>
      <w:r w:rsidRPr="00C177D0">
        <w:rPr>
          <w:rFonts w:ascii="Calibri" w:hAnsi="Calibri" w:cs="Calibri"/>
          <w:color w:val="002060"/>
          <w:sz w:val="22"/>
          <w:szCs w:val="22"/>
        </w:rPr>
        <w:t>.</w:t>
      </w:r>
    </w:p>
    <w:p w14:paraId="180926F3" w14:textId="77777777" w:rsidR="000C7F01" w:rsidRPr="000C7F01" w:rsidRDefault="003A0E62" w:rsidP="000C7F01">
      <w:pPr>
        <w:shd w:val="clear" w:color="auto" w:fill="C00000"/>
        <w:suppressAutoHyphens w:val="0"/>
        <w:spacing w:before="100" w:after="200"/>
        <w:jc w:val="both"/>
        <w:rPr>
          <w:rFonts w:ascii="Calibri" w:hAnsi="Calibri" w:cs="Calibri"/>
          <w:b/>
          <w:color w:val="FFFFFF"/>
          <w:sz w:val="28"/>
          <w:szCs w:val="28"/>
          <w:lang w:eastAsia="en-US"/>
        </w:rPr>
      </w:pPr>
      <w:r>
        <w:rPr>
          <w:rFonts w:ascii="Calibri" w:hAnsi="Calibri" w:cs="Calibri"/>
          <w:b/>
          <w:color w:val="FFFFFF"/>
          <w:sz w:val="28"/>
          <w:szCs w:val="28"/>
          <w:lang w:eastAsia="en-US"/>
        </w:rPr>
        <w:t>T</w:t>
      </w:r>
      <w:r w:rsidR="000C7F01" w:rsidRPr="000C7F01">
        <w:rPr>
          <w:rFonts w:ascii="Calibri" w:hAnsi="Calibri" w:cs="Calibri"/>
          <w:b/>
          <w:color w:val="FFFFFF"/>
          <w:sz w:val="28"/>
          <w:szCs w:val="28"/>
          <w:lang w:eastAsia="en-US"/>
        </w:rPr>
        <w:t>RANSFERURI PRIVATE DIN PROVINCIE LA / DE LA AEROPORT (MINIM 2 PASAGERI):</w:t>
      </w:r>
    </w:p>
    <w:p w14:paraId="088A2DE1" w14:textId="77777777" w:rsidR="00636EEE" w:rsidRPr="00636EEE" w:rsidRDefault="00636EEE" w:rsidP="00636EEE">
      <w:pPr>
        <w:rPr>
          <w:rFonts w:asciiTheme="minorHAnsi" w:hAnsiTheme="minorHAnsi" w:cstheme="minorHAnsi"/>
          <w:color w:val="17365D"/>
          <w:sz w:val="22"/>
          <w:szCs w:val="22"/>
          <w:lang w:val="pt-BR" w:eastAsia="ro-RO"/>
        </w:rPr>
      </w:pP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35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</w:rPr>
        <w:t xml:space="preserve"> EURO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adult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dus-intors si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 xml:space="preserve"> 10 EURO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/copil 2-12 ani/dus-intors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din </w:t>
      </w:r>
      <w:proofErr w:type="spellStart"/>
      <w:r w:rsidRPr="00636EEE">
        <w:rPr>
          <w:rFonts w:asciiTheme="minorHAnsi" w:hAnsiTheme="minorHAnsi" w:cstheme="minorHAnsi"/>
          <w:color w:val="17365D"/>
          <w:sz w:val="22"/>
          <w:szCs w:val="22"/>
        </w:rPr>
        <w:t>oras</w:t>
      </w:r>
      <w:proofErr w:type="spellEnd"/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ele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PLOIESTI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 xml:space="preserve">, GIURGIU, URZICENI </w:t>
      </w:r>
    </w:p>
    <w:p w14:paraId="380ED633" w14:textId="77777777" w:rsidR="00636EEE" w:rsidRPr="00636EEE" w:rsidRDefault="00636EEE" w:rsidP="00636EEE">
      <w:pPr>
        <w:rPr>
          <w:rFonts w:asciiTheme="minorHAnsi" w:hAnsiTheme="minorHAnsi" w:cstheme="minorHAnsi"/>
          <w:color w:val="17365D"/>
          <w:sz w:val="22"/>
          <w:szCs w:val="22"/>
          <w:lang w:val="pt-BR"/>
        </w:rPr>
      </w:pP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40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</w:rPr>
        <w:t xml:space="preserve"> EURO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adult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 xml:space="preserve">dus-intors si 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10 EURO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/copil 2-12 ani/dus-intors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din 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orasul TARGOVISTE</w:t>
      </w:r>
    </w:p>
    <w:p w14:paraId="2C3C249E" w14:textId="77777777" w:rsidR="00636EEE" w:rsidRPr="00636EEE" w:rsidRDefault="00636EEE" w:rsidP="00636EEE">
      <w:pPr>
        <w:rPr>
          <w:rFonts w:asciiTheme="minorHAnsi" w:hAnsiTheme="minorHAnsi" w:cstheme="minorHAnsi"/>
          <w:color w:val="17365D"/>
          <w:sz w:val="22"/>
          <w:szCs w:val="22"/>
          <w:lang w:val="pt-BR"/>
        </w:rPr>
      </w:pP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50 EURO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/adult/dus-intors si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 xml:space="preserve"> 15 EURO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/copil 2-12 ani/dus-intors din orasele SINAIA, PITESTI, ALEXANDRIA, BUZAU</w:t>
      </w:r>
    </w:p>
    <w:p w14:paraId="1A557CD2" w14:textId="77777777" w:rsidR="00636EEE" w:rsidRPr="00636EEE" w:rsidRDefault="00636EEE" w:rsidP="00636EEE">
      <w:pPr>
        <w:rPr>
          <w:rFonts w:asciiTheme="minorHAnsi" w:hAnsiTheme="minorHAnsi" w:cstheme="minorHAnsi"/>
          <w:color w:val="17365D"/>
          <w:sz w:val="22"/>
          <w:szCs w:val="22"/>
          <w:lang w:val="pt-BR"/>
        </w:rPr>
      </w:pP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55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</w:rPr>
        <w:t xml:space="preserve"> EURO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adult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 xml:space="preserve">dus-intors si 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15 EURO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/copil 2-12 ani/dus-intors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din </w:t>
      </w:r>
      <w:proofErr w:type="spellStart"/>
      <w:r w:rsidRPr="00636EEE">
        <w:rPr>
          <w:rFonts w:asciiTheme="minorHAnsi" w:hAnsiTheme="minorHAnsi" w:cstheme="minorHAnsi"/>
          <w:color w:val="17365D"/>
          <w:sz w:val="22"/>
          <w:szCs w:val="22"/>
        </w:rPr>
        <w:t>orasele</w:t>
      </w:r>
      <w:proofErr w:type="spellEnd"/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PREDEAL, SLOBOZIA</w:t>
      </w:r>
    </w:p>
    <w:p w14:paraId="5CA23956" w14:textId="77777777" w:rsidR="00636EEE" w:rsidRPr="00636EEE" w:rsidRDefault="00636EEE" w:rsidP="00636EEE">
      <w:pPr>
        <w:rPr>
          <w:rFonts w:asciiTheme="minorHAnsi" w:hAnsiTheme="minorHAnsi" w:cstheme="minorHAnsi"/>
          <w:color w:val="17365D"/>
          <w:sz w:val="22"/>
          <w:szCs w:val="22"/>
          <w:lang w:val="pt-BR"/>
        </w:rPr>
      </w:pP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60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</w:rPr>
        <w:t xml:space="preserve"> EURO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adult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 xml:space="preserve">dus-intors si 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20 EURO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/copil 2-12 ani/dus-intors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din </w:t>
      </w:r>
      <w:proofErr w:type="spellStart"/>
      <w:r w:rsidRPr="00636EEE">
        <w:rPr>
          <w:rFonts w:asciiTheme="minorHAnsi" w:hAnsiTheme="minorHAnsi" w:cstheme="minorHAnsi"/>
          <w:color w:val="17365D"/>
          <w:sz w:val="22"/>
          <w:szCs w:val="22"/>
        </w:rPr>
        <w:t>orasele</w:t>
      </w:r>
      <w:proofErr w:type="spellEnd"/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BRASOV, CALARASI</w:t>
      </w:r>
    </w:p>
    <w:p w14:paraId="567E8928" w14:textId="77777777" w:rsidR="00636EEE" w:rsidRPr="00636EEE" w:rsidRDefault="00636EEE" w:rsidP="00636EEE">
      <w:pPr>
        <w:rPr>
          <w:rFonts w:asciiTheme="minorHAnsi" w:hAnsiTheme="minorHAnsi" w:cstheme="minorHAnsi"/>
          <w:color w:val="17365D"/>
          <w:sz w:val="22"/>
          <w:szCs w:val="22"/>
          <w:lang w:val="pt-BR"/>
        </w:rPr>
      </w:pP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65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</w:rPr>
        <w:t xml:space="preserve"> EURO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adult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 xml:space="preserve">dus-intors si 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20 EURO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/copil 2-12 ani/dus-intors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din 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orasele FOCSANI, SLATINA</w:t>
      </w:r>
    </w:p>
    <w:p w14:paraId="4F60B978" w14:textId="77777777" w:rsidR="00636EEE" w:rsidRPr="00636EEE" w:rsidRDefault="00636EEE" w:rsidP="00636EEE">
      <w:pPr>
        <w:rPr>
          <w:rFonts w:asciiTheme="minorHAnsi" w:hAnsiTheme="minorHAnsi" w:cstheme="minorHAnsi"/>
          <w:color w:val="17365D"/>
          <w:sz w:val="22"/>
          <w:szCs w:val="22"/>
          <w:lang w:val="pt-BR"/>
        </w:rPr>
      </w:pP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70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</w:rPr>
        <w:t xml:space="preserve"> EURO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adult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 xml:space="preserve">dus-intors si 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30 EURO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/copil 2-12 ani/dus-intors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din </w:t>
      </w:r>
      <w:proofErr w:type="spellStart"/>
      <w:r w:rsidRPr="00636EEE">
        <w:rPr>
          <w:rFonts w:asciiTheme="minorHAnsi" w:hAnsiTheme="minorHAnsi" w:cstheme="minorHAnsi"/>
          <w:color w:val="17365D"/>
          <w:sz w:val="22"/>
          <w:szCs w:val="22"/>
        </w:rPr>
        <w:t>orasele</w:t>
      </w:r>
      <w:proofErr w:type="spellEnd"/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CONSTANTA, CARACAL</w:t>
      </w:r>
    </w:p>
    <w:p w14:paraId="4CB806B0" w14:textId="77777777" w:rsidR="00636EEE" w:rsidRPr="00636EEE" w:rsidRDefault="00636EEE" w:rsidP="00636EEE">
      <w:pPr>
        <w:rPr>
          <w:rFonts w:asciiTheme="minorHAnsi" w:hAnsiTheme="minorHAnsi" w:cstheme="minorHAnsi"/>
          <w:color w:val="17365D"/>
          <w:sz w:val="22"/>
          <w:szCs w:val="22"/>
          <w:lang w:val="pt-BR"/>
        </w:rPr>
      </w:pP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75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</w:rPr>
        <w:t xml:space="preserve"> EURO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adult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 xml:space="preserve">dus-intors si 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30 EURO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/copil 2-12 ani/dus-intors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din </w:t>
      </w:r>
      <w:proofErr w:type="spellStart"/>
      <w:r w:rsidRPr="00636EEE">
        <w:rPr>
          <w:rFonts w:asciiTheme="minorHAnsi" w:hAnsiTheme="minorHAnsi" w:cstheme="minorHAnsi"/>
          <w:color w:val="17365D"/>
          <w:sz w:val="22"/>
          <w:szCs w:val="22"/>
        </w:rPr>
        <w:t>orasele</w:t>
      </w:r>
      <w:proofErr w:type="spellEnd"/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CRAIOVA, RM VALCEA, BRAILA, GALATI, TECUCI, FAGARAS</w:t>
      </w:r>
    </w:p>
    <w:p w14:paraId="4AE55C76" w14:textId="77777777" w:rsidR="00636EEE" w:rsidRPr="00636EEE" w:rsidRDefault="00636EEE" w:rsidP="00636EEE">
      <w:pPr>
        <w:rPr>
          <w:rFonts w:asciiTheme="minorHAnsi" w:hAnsiTheme="minorHAnsi" w:cstheme="minorHAnsi"/>
          <w:color w:val="17365D"/>
          <w:sz w:val="22"/>
          <w:szCs w:val="22"/>
          <w:lang w:val="pt-BR"/>
        </w:rPr>
      </w:pP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85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</w:rPr>
        <w:t xml:space="preserve"> EURO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adult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 xml:space="preserve">dus-intors si 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35 EURO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/copil 2-12 ani/dus-intors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din </w:t>
      </w:r>
      <w:proofErr w:type="spellStart"/>
      <w:r w:rsidRPr="00636EEE">
        <w:rPr>
          <w:rFonts w:asciiTheme="minorHAnsi" w:hAnsiTheme="minorHAnsi" w:cstheme="minorHAnsi"/>
          <w:color w:val="17365D"/>
          <w:sz w:val="22"/>
          <w:szCs w:val="22"/>
        </w:rPr>
        <w:t>orasele</w:t>
      </w:r>
      <w:proofErr w:type="spellEnd"/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TULCEA, BACAU</w:t>
      </w:r>
    </w:p>
    <w:p w14:paraId="5C19027E" w14:textId="77777777" w:rsidR="00636EEE" w:rsidRPr="00636EEE" w:rsidRDefault="00636EEE" w:rsidP="00636EEE">
      <w:pPr>
        <w:rPr>
          <w:rFonts w:asciiTheme="minorHAnsi" w:hAnsiTheme="minorHAnsi" w:cstheme="minorHAnsi"/>
          <w:color w:val="17365D"/>
          <w:sz w:val="22"/>
          <w:szCs w:val="22"/>
          <w:lang w:val="pt-BR"/>
        </w:rPr>
      </w:pP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95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</w:rPr>
        <w:t xml:space="preserve"> EURO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adult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 xml:space="preserve">dus-intors si 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35 EURO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/copil 2-12 ani/dus-intors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din 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orasele SIBIU, SIGHISOARA, MEDIAS</w:t>
      </w:r>
    </w:p>
    <w:p w14:paraId="46817DA1" w14:textId="77777777" w:rsidR="00636EEE" w:rsidRPr="00636EEE" w:rsidRDefault="00636EEE" w:rsidP="00636EEE">
      <w:pPr>
        <w:rPr>
          <w:rFonts w:asciiTheme="minorHAnsi" w:hAnsiTheme="minorHAnsi" w:cstheme="minorHAnsi"/>
          <w:bCs/>
          <w:iCs/>
          <w:color w:val="17365D"/>
          <w:sz w:val="22"/>
          <w:szCs w:val="22"/>
        </w:rPr>
      </w:pP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100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</w:rPr>
        <w:t xml:space="preserve"> EURO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adult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>/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 xml:space="preserve">dus-intors si 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  <w:lang w:val="pt-BR"/>
        </w:rPr>
        <w:t>50 EURO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/copil 2-12 ani/dus-intors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 din </w:t>
      </w:r>
      <w:r w:rsidRPr="00636EEE">
        <w:rPr>
          <w:rFonts w:asciiTheme="minorHAnsi" w:hAnsiTheme="minorHAnsi" w:cstheme="minorHAnsi"/>
          <w:color w:val="17365D"/>
          <w:sz w:val="22"/>
          <w:szCs w:val="22"/>
          <w:lang w:val="pt-BR"/>
        </w:rPr>
        <w:t>orasul TG MURES</w:t>
      </w:r>
    </w:p>
    <w:p w14:paraId="70BD6BDE" w14:textId="77777777" w:rsidR="00636EEE" w:rsidRPr="00636EEE" w:rsidRDefault="00636EEE" w:rsidP="00636EEE">
      <w:pPr>
        <w:rPr>
          <w:rStyle w:val="Strong"/>
          <w:rFonts w:asciiTheme="minorHAnsi" w:hAnsiTheme="minorHAnsi" w:cstheme="minorHAnsi"/>
          <w:b w:val="0"/>
          <w:color w:val="1F3864"/>
          <w:sz w:val="22"/>
          <w:szCs w:val="22"/>
          <w:lang w:val="es-ES"/>
        </w:rPr>
      </w:pPr>
      <w:bookmarkStart w:id="3" w:name="_Hlk519512335"/>
      <w:r w:rsidRPr="00636EEE">
        <w:rPr>
          <w:rFonts w:asciiTheme="minorHAnsi" w:hAnsiTheme="minorHAnsi" w:cstheme="minorHAnsi"/>
          <w:b/>
          <w:bCs/>
          <w:color w:val="FF0000"/>
          <w:sz w:val="22"/>
          <w:szCs w:val="22"/>
        </w:rPr>
        <w:t>NOTA: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</w:rPr>
        <w:t xml:space="preserve"> </w:t>
      </w:r>
      <w:r w:rsidRPr="00636EEE">
        <w:rPr>
          <w:rFonts w:asciiTheme="minorHAnsi" w:hAnsiTheme="minorHAnsi" w:cstheme="minorHAnsi"/>
          <w:color w:val="17365D"/>
          <w:sz w:val="22"/>
          <w:szCs w:val="22"/>
        </w:rPr>
        <w:t xml:space="preserve">Serviciul de transfer privat este valabil in limita locurilor disponibile la momentul </w:t>
      </w:r>
      <w:proofErr w:type="spellStart"/>
      <w:r w:rsidRPr="00636EEE">
        <w:rPr>
          <w:rFonts w:asciiTheme="minorHAnsi" w:hAnsiTheme="minorHAnsi" w:cstheme="minorHAnsi"/>
          <w:color w:val="17365D"/>
          <w:sz w:val="22"/>
          <w:szCs w:val="22"/>
        </w:rPr>
        <w:t>rezervarii</w:t>
      </w:r>
      <w:proofErr w:type="spellEnd"/>
      <w:r w:rsidRPr="00636EEE">
        <w:rPr>
          <w:rFonts w:asciiTheme="minorHAnsi" w:hAnsiTheme="minorHAnsi" w:cstheme="minorHAnsi"/>
          <w:color w:val="17365D"/>
          <w:sz w:val="22"/>
          <w:szCs w:val="22"/>
        </w:rPr>
        <w:t>.</w:t>
      </w:r>
      <w:r w:rsidRPr="00636EEE">
        <w:rPr>
          <w:rFonts w:asciiTheme="minorHAnsi" w:hAnsiTheme="minorHAnsi" w:cstheme="minorHAnsi"/>
          <w:b/>
          <w:bCs/>
          <w:color w:val="17365D"/>
          <w:sz w:val="22"/>
          <w:szCs w:val="22"/>
        </w:rPr>
        <w:t xml:space="preserve"> </w:t>
      </w:r>
      <w:bookmarkEnd w:id="3"/>
    </w:p>
    <w:p w14:paraId="4CFDFC98" w14:textId="77777777" w:rsidR="000C7F01" w:rsidRPr="000C7F01" w:rsidRDefault="000C7F01" w:rsidP="000C7F01">
      <w:pPr>
        <w:shd w:val="clear" w:color="auto" w:fill="C00000"/>
        <w:suppressAutoHyphens w:val="0"/>
        <w:spacing w:before="100" w:after="200"/>
        <w:jc w:val="both"/>
        <w:rPr>
          <w:rFonts w:ascii="Calibri" w:hAnsi="Calibri"/>
          <w:b/>
          <w:color w:val="FFFFFF"/>
          <w:sz w:val="28"/>
          <w:szCs w:val="28"/>
          <w:lang w:eastAsia="en-US"/>
        </w:rPr>
      </w:pPr>
      <w:r w:rsidRPr="000C7F01">
        <w:rPr>
          <w:rFonts w:ascii="Calibri" w:hAnsi="Calibri" w:cs="Calibri"/>
          <w:b/>
          <w:color w:val="FFFFFF"/>
          <w:sz w:val="28"/>
          <w:szCs w:val="28"/>
          <w:lang w:eastAsia="en-US"/>
        </w:rPr>
        <w:t xml:space="preserve">OBSERVATII: </w:t>
      </w:r>
    </w:p>
    <w:p w14:paraId="1B3EB42F" w14:textId="77777777" w:rsidR="00A13138" w:rsidRDefault="00A13138" w:rsidP="00A13138">
      <w:pPr>
        <w:pStyle w:val="ListParagraph"/>
        <w:numPr>
          <w:ilvl w:val="0"/>
          <w:numId w:val="10"/>
        </w:numPr>
        <w:spacing w:before="0" w:after="0" w:line="240" w:lineRule="auto"/>
        <w:rPr>
          <w:b/>
          <w:bCs/>
          <w:iCs/>
          <w:color w:val="002060"/>
          <w:sz w:val="22"/>
          <w:szCs w:val="22"/>
        </w:rPr>
      </w:pPr>
      <w:bookmarkStart w:id="4" w:name="_Hlk651311"/>
      <w:r>
        <w:rPr>
          <w:b/>
          <w:bCs/>
          <w:iCs/>
          <w:color w:val="002060"/>
          <w:sz w:val="22"/>
          <w:szCs w:val="22"/>
        </w:rPr>
        <w:lastRenderedPageBreak/>
        <w:t xml:space="preserve">DOCUMENTE NECESARE CALATORIEI: PASAPORT SIMPLU ELECTRONIC VALABIL CEL PUTIN 6 LUNI DE LA INCHEIEREA CALATORIEI; TOTI COPIII AU NEVOIE DE </w:t>
      </w:r>
      <w:proofErr w:type="gramStart"/>
      <w:r>
        <w:rPr>
          <w:b/>
          <w:bCs/>
          <w:iCs/>
          <w:color w:val="002060"/>
          <w:sz w:val="22"/>
          <w:szCs w:val="22"/>
        </w:rPr>
        <w:t>PASAPORT;</w:t>
      </w:r>
      <w:proofErr w:type="gramEnd"/>
      <w:r>
        <w:rPr>
          <w:b/>
          <w:bCs/>
          <w:iCs/>
          <w:color w:val="002060"/>
          <w:sz w:val="22"/>
          <w:szCs w:val="22"/>
        </w:rPr>
        <w:t xml:space="preserve"> </w:t>
      </w:r>
    </w:p>
    <w:p w14:paraId="37C3F0AE" w14:textId="77587587" w:rsidR="00F45721" w:rsidRDefault="00F45721" w:rsidP="00A13138">
      <w:pPr>
        <w:pStyle w:val="ListParagraph"/>
        <w:numPr>
          <w:ilvl w:val="0"/>
          <w:numId w:val="10"/>
        </w:numPr>
        <w:spacing w:before="0" w:after="0" w:line="240" w:lineRule="auto"/>
        <w:rPr>
          <w:b/>
          <w:bCs/>
          <w:iCs/>
          <w:color w:val="002060"/>
          <w:sz w:val="22"/>
          <w:szCs w:val="22"/>
        </w:rPr>
      </w:pPr>
      <w:r>
        <w:rPr>
          <w:b/>
          <w:bCs/>
          <w:iCs/>
          <w:color w:val="002060"/>
          <w:sz w:val="22"/>
          <w:szCs w:val="22"/>
        </w:rPr>
        <w:t xml:space="preserve">NU ESTE ACCEPTAT PASAPORTUL </w:t>
      </w:r>
      <w:proofErr w:type="gramStart"/>
      <w:r>
        <w:rPr>
          <w:b/>
          <w:bCs/>
          <w:iCs/>
          <w:color w:val="002060"/>
          <w:sz w:val="22"/>
          <w:szCs w:val="22"/>
        </w:rPr>
        <w:t>TEMPORAR;</w:t>
      </w:r>
      <w:proofErr w:type="gramEnd"/>
    </w:p>
    <w:p w14:paraId="4F9335F5" w14:textId="0D9399A9" w:rsidR="00A13138" w:rsidRPr="00867D0B" w:rsidRDefault="00A13138" w:rsidP="00A13138">
      <w:pPr>
        <w:pStyle w:val="ListParagraph"/>
        <w:numPr>
          <w:ilvl w:val="0"/>
          <w:numId w:val="10"/>
        </w:numPr>
        <w:spacing w:before="0" w:after="0" w:line="240" w:lineRule="auto"/>
        <w:ind w:left="714" w:hanging="357"/>
        <w:rPr>
          <w:b/>
          <w:bCs/>
          <w:iCs/>
          <w:color w:val="002060"/>
          <w:sz w:val="22"/>
          <w:szCs w:val="22"/>
        </w:rPr>
      </w:pPr>
      <w:r w:rsidRPr="00867D0B">
        <w:rPr>
          <w:b/>
          <w:bCs/>
          <w:iCs/>
          <w:color w:val="002060"/>
          <w:sz w:val="22"/>
          <w:szCs w:val="22"/>
        </w:rPr>
        <w:t>ACEST PROGRAM NECESITA OBTINEREA VIZEI TURISTICE PENTRU CETATENII ROMANI</w:t>
      </w:r>
      <w:r w:rsidR="00867D0B" w:rsidRPr="00867D0B">
        <w:rPr>
          <w:b/>
          <w:bCs/>
          <w:iCs/>
          <w:color w:val="002060"/>
          <w:sz w:val="22"/>
          <w:szCs w:val="22"/>
        </w:rPr>
        <w:t xml:space="preserve">. </w:t>
      </w:r>
      <w:r w:rsidR="00867D0B" w:rsidRPr="00867D0B">
        <w:rPr>
          <w:rFonts w:asciiTheme="minorHAnsi" w:hAnsiTheme="minorHAnsi" w:cstheme="minorHAnsi"/>
          <w:b/>
          <w:bCs/>
          <w:color w:val="002060"/>
          <w:sz w:val="22"/>
          <w:szCs w:val="22"/>
          <w:lang w:val="it-IT"/>
        </w:rPr>
        <w:t>DATORITA FORMALITATILOR DE VIZA, ESTE RECOMANDATA REZERVAREA ACESTUI PACHET, CU CEL PUTIN 100 DE ZILE INAINTE DE DATA PLECARII!</w:t>
      </w:r>
    </w:p>
    <w:p w14:paraId="437734DF" w14:textId="77777777" w:rsidR="00A13138" w:rsidRDefault="00A13138" w:rsidP="00A13138">
      <w:pPr>
        <w:pStyle w:val="ListParagraph"/>
        <w:numPr>
          <w:ilvl w:val="0"/>
          <w:numId w:val="10"/>
        </w:numPr>
        <w:spacing w:before="0" w:after="0" w:line="240" w:lineRule="auto"/>
        <w:rPr>
          <w:bCs/>
          <w:iCs/>
          <w:color w:val="002060"/>
          <w:sz w:val="22"/>
          <w:szCs w:val="22"/>
        </w:rPr>
      </w:pPr>
      <w:r>
        <w:rPr>
          <w:bCs/>
          <w:iCs/>
          <w:color w:val="002060"/>
          <w:sz w:val="22"/>
          <w:szCs w:val="22"/>
        </w:rPr>
        <w:t xml:space="preserve">nu sunt </w:t>
      </w:r>
      <w:proofErr w:type="spellStart"/>
      <w:r>
        <w:rPr>
          <w:bCs/>
          <w:iCs/>
          <w:color w:val="002060"/>
          <w:sz w:val="22"/>
          <w:szCs w:val="22"/>
        </w:rPr>
        <w:t>necesare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vaccinari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speciale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pentru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aceasta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proofErr w:type="gramStart"/>
      <w:r>
        <w:rPr>
          <w:bCs/>
          <w:iCs/>
          <w:color w:val="002060"/>
          <w:sz w:val="22"/>
          <w:szCs w:val="22"/>
        </w:rPr>
        <w:t>destinatie</w:t>
      </w:r>
      <w:proofErr w:type="spellEnd"/>
      <w:r>
        <w:rPr>
          <w:bCs/>
          <w:iCs/>
          <w:color w:val="002060"/>
          <w:sz w:val="22"/>
          <w:szCs w:val="22"/>
        </w:rPr>
        <w:t>;</w:t>
      </w:r>
      <w:proofErr w:type="gramEnd"/>
    </w:p>
    <w:p w14:paraId="4F342361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bCs/>
          <w:iCs/>
          <w:color w:val="002060"/>
          <w:sz w:val="22"/>
          <w:szCs w:val="22"/>
        </w:rPr>
      </w:pPr>
      <w:proofErr w:type="spellStart"/>
      <w:r>
        <w:rPr>
          <w:bCs/>
          <w:iCs/>
          <w:color w:val="002060"/>
          <w:sz w:val="22"/>
          <w:szCs w:val="22"/>
        </w:rPr>
        <w:t>clasificarea</w:t>
      </w:r>
      <w:proofErr w:type="spellEnd"/>
      <w:r>
        <w:rPr>
          <w:bCs/>
          <w:iCs/>
          <w:color w:val="002060"/>
          <w:sz w:val="22"/>
          <w:szCs w:val="22"/>
        </w:rPr>
        <w:t xml:space="preserve"> pe stele a </w:t>
      </w:r>
      <w:proofErr w:type="spellStart"/>
      <w:r>
        <w:rPr>
          <w:bCs/>
          <w:iCs/>
          <w:color w:val="002060"/>
          <w:sz w:val="22"/>
          <w:szCs w:val="22"/>
        </w:rPr>
        <w:t>unitatilor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cazare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este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cea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atribuita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oficialitatile</w:t>
      </w:r>
      <w:proofErr w:type="spellEnd"/>
      <w:r>
        <w:rPr>
          <w:bCs/>
          <w:iCs/>
          <w:color w:val="002060"/>
          <w:sz w:val="22"/>
          <w:szCs w:val="22"/>
        </w:rPr>
        <w:t xml:space="preserve"> din </w:t>
      </w:r>
      <w:proofErr w:type="spellStart"/>
      <w:r>
        <w:rPr>
          <w:bCs/>
          <w:iCs/>
          <w:color w:val="002060"/>
          <w:sz w:val="22"/>
          <w:szCs w:val="22"/>
        </w:rPr>
        <w:t>tarile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vizitate</w:t>
      </w:r>
      <w:proofErr w:type="spellEnd"/>
      <w:r>
        <w:rPr>
          <w:bCs/>
          <w:iCs/>
          <w:color w:val="002060"/>
          <w:sz w:val="22"/>
          <w:szCs w:val="22"/>
        </w:rPr>
        <w:t xml:space="preserve">, ca </w:t>
      </w:r>
      <w:proofErr w:type="spellStart"/>
      <w:r>
        <w:rPr>
          <w:bCs/>
          <w:iCs/>
          <w:color w:val="002060"/>
          <w:sz w:val="22"/>
          <w:szCs w:val="22"/>
        </w:rPr>
        <w:t>atare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facilitatile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camerelor</w:t>
      </w:r>
      <w:proofErr w:type="spellEnd"/>
      <w:r>
        <w:rPr>
          <w:bCs/>
          <w:iCs/>
          <w:color w:val="002060"/>
          <w:sz w:val="22"/>
          <w:szCs w:val="22"/>
        </w:rPr>
        <w:t xml:space="preserve"> sunt </w:t>
      </w:r>
      <w:proofErr w:type="spellStart"/>
      <w:r>
        <w:rPr>
          <w:bCs/>
          <w:iCs/>
          <w:color w:val="002060"/>
          <w:sz w:val="22"/>
          <w:szCs w:val="22"/>
        </w:rPr>
        <w:t>conforme</w:t>
      </w:r>
      <w:proofErr w:type="spellEnd"/>
      <w:r>
        <w:rPr>
          <w:bCs/>
          <w:iCs/>
          <w:color w:val="002060"/>
          <w:sz w:val="22"/>
          <w:szCs w:val="22"/>
        </w:rPr>
        <w:t xml:space="preserve"> cu </w:t>
      </w:r>
      <w:proofErr w:type="spellStart"/>
      <w:r>
        <w:rPr>
          <w:bCs/>
          <w:iCs/>
          <w:color w:val="002060"/>
          <w:sz w:val="22"/>
          <w:szCs w:val="22"/>
        </w:rPr>
        <w:t>standardele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gramStart"/>
      <w:r>
        <w:rPr>
          <w:bCs/>
          <w:iCs/>
          <w:color w:val="002060"/>
          <w:sz w:val="22"/>
          <w:szCs w:val="22"/>
        </w:rPr>
        <w:t>locale;</w:t>
      </w:r>
      <w:proofErr w:type="gramEnd"/>
    </w:p>
    <w:p w14:paraId="1E3E2E4F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bCs/>
          <w:iCs/>
          <w:color w:val="002060"/>
          <w:sz w:val="22"/>
          <w:szCs w:val="22"/>
        </w:rPr>
      </w:pPr>
      <w:r>
        <w:rPr>
          <w:bCs/>
          <w:iCs/>
          <w:color w:val="002060"/>
          <w:sz w:val="22"/>
          <w:szCs w:val="22"/>
        </w:rPr>
        <w:t xml:space="preserve">conform </w:t>
      </w:r>
      <w:proofErr w:type="spellStart"/>
      <w:r>
        <w:rPr>
          <w:bCs/>
          <w:iCs/>
          <w:color w:val="002060"/>
          <w:sz w:val="22"/>
          <w:szCs w:val="22"/>
        </w:rPr>
        <w:t>reglementarilor</w:t>
      </w:r>
      <w:proofErr w:type="spellEnd"/>
      <w:r>
        <w:rPr>
          <w:bCs/>
          <w:iCs/>
          <w:color w:val="002060"/>
          <w:sz w:val="22"/>
          <w:szCs w:val="22"/>
        </w:rPr>
        <w:t xml:space="preserve"> in </w:t>
      </w:r>
      <w:proofErr w:type="spellStart"/>
      <w:r>
        <w:rPr>
          <w:bCs/>
          <w:iCs/>
          <w:color w:val="002060"/>
          <w:sz w:val="22"/>
          <w:szCs w:val="22"/>
        </w:rPr>
        <w:t>vigoare</w:t>
      </w:r>
      <w:proofErr w:type="spellEnd"/>
      <w:r>
        <w:rPr>
          <w:bCs/>
          <w:iCs/>
          <w:color w:val="002060"/>
          <w:sz w:val="22"/>
          <w:szCs w:val="22"/>
        </w:rPr>
        <w:t xml:space="preserve">, </w:t>
      </w:r>
      <w:proofErr w:type="spellStart"/>
      <w:r>
        <w:rPr>
          <w:bCs/>
          <w:iCs/>
          <w:color w:val="002060"/>
          <w:sz w:val="22"/>
          <w:szCs w:val="22"/>
        </w:rPr>
        <w:t>minorii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trebuie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indeplineasca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urmatoarele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conditii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pentru</w:t>
      </w:r>
      <w:proofErr w:type="spellEnd"/>
      <w:r>
        <w:rPr>
          <w:bCs/>
          <w:iCs/>
          <w:color w:val="002060"/>
          <w:sz w:val="22"/>
          <w:szCs w:val="22"/>
        </w:rPr>
        <w:t xml:space="preserve"> a fi </w:t>
      </w:r>
      <w:proofErr w:type="spellStart"/>
      <w:r>
        <w:rPr>
          <w:bCs/>
          <w:iCs/>
          <w:color w:val="002060"/>
          <w:sz w:val="22"/>
          <w:szCs w:val="22"/>
        </w:rPr>
        <w:t>lasati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iasa</w:t>
      </w:r>
      <w:proofErr w:type="spellEnd"/>
      <w:r>
        <w:rPr>
          <w:bCs/>
          <w:iCs/>
          <w:color w:val="002060"/>
          <w:sz w:val="22"/>
          <w:szCs w:val="22"/>
        </w:rPr>
        <w:t xml:space="preserve"> din </w:t>
      </w:r>
      <w:proofErr w:type="spellStart"/>
      <w:r>
        <w:rPr>
          <w:bCs/>
          <w:iCs/>
          <w:color w:val="002060"/>
          <w:sz w:val="22"/>
          <w:szCs w:val="22"/>
        </w:rPr>
        <w:t>tara</w:t>
      </w:r>
      <w:proofErr w:type="spellEnd"/>
      <w:r>
        <w:rPr>
          <w:bCs/>
          <w:iCs/>
          <w:color w:val="002060"/>
          <w:sz w:val="22"/>
          <w:szCs w:val="22"/>
        </w:rPr>
        <w:t xml:space="preserve">: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calatoreasca</w:t>
      </w:r>
      <w:proofErr w:type="spellEnd"/>
      <w:r>
        <w:rPr>
          <w:bCs/>
          <w:iCs/>
          <w:color w:val="002060"/>
          <w:sz w:val="22"/>
          <w:szCs w:val="22"/>
        </w:rPr>
        <w:t xml:space="preserve"> cu </w:t>
      </w:r>
      <w:proofErr w:type="spellStart"/>
      <w:r>
        <w:rPr>
          <w:bCs/>
          <w:iCs/>
          <w:color w:val="002060"/>
          <w:sz w:val="22"/>
          <w:szCs w:val="22"/>
        </w:rPr>
        <w:t>cel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putin</w:t>
      </w:r>
      <w:proofErr w:type="spellEnd"/>
      <w:r>
        <w:rPr>
          <w:bCs/>
          <w:iCs/>
          <w:color w:val="002060"/>
          <w:sz w:val="22"/>
          <w:szCs w:val="22"/>
        </w:rPr>
        <w:t xml:space="preserve"> un adult </w:t>
      </w:r>
      <w:proofErr w:type="spellStart"/>
      <w:r>
        <w:rPr>
          <w:bCs/>
          <w:iCs/>
          <w:color w:val="002060"/>
          <w:sz w:val="22"/>
          <w:szCs w:val="22"/>
        </w:rPr>
        <w:t>insotitor</w:t>
      </w:r>
      <w:proofErr w:type="spellEnd"/>
      <w:r>
        <w:rPr>
          <w:bCs/>
          <w:iCs/>
          <w:color w:val="002060"/>
          <w:sz w:val="22"/>
          <w:szCs w:val="22"/>
        </w:rPr>
        <w:t xml:space="preserve">;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aiba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asupra</w:t>
      </w:r>
      <w:proofErr w:type="spellEnd"/>
      <w:r>
        <w:rPr>
          <w:bCs/>
          <w:iCs/>
          <w:color w:val="002060"/>
          <w:sz w:val="22"/>
          <w:szCs w:val="22"/>
        </w:rPr>
        <w:t xml:space="preserve"> lor </w:t>
      </w:r>
      <w:proofErr w:type="spellStart"/>
      <w:r>
        <w:rPr>
          <w:bCs/>
          <w:iCs/>
          <w:color w:val="002060"/>
          <w:sz w:val="22"/>
          <w:szCs w:val="22"/>
        </w:rPr>
        <w:t>acordul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ambilor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parinti</w:t>
      </w:r>
      <w:proofErr w:type="spellEnd"/>
      <w:r>
        <w:rPr>
          <w:bCs/>
          <w:iCs/>
          <w:color w:val="002060"/>
          <w:sz w:val="22"/>
          <w:szCs w:val="22"/>
        </w:rPr>
        <w:t xml:space="preserve"> (</w:t>
      </w:r>
      <w:proofErr w:type="spellStart"/>
      <w:r>
        <w:rPr>
          <w:bCs/>
          <w:iCs/>
          <w:color w:val="002060"/>
          <w:sz w:val="22"/>
          <w:szCs w:val="22"/>
        </w:rPr>
        <w:t>sau</w:t>
      </w:r>
      <w:proofErr w:type="spellEnd"/>
      <w:r>
        <w:rPr>
          <w:bCs/>
          <w:iCs/>
          <w:color w:val="002060"/>
          <w:sz w:val="22"/>
          <w:szCs w:val="22"/>
        </w:rPr>
        <w:t xml:space="preserve"> al </w:t>
      </w:r>
      <w:proofErr w:type="spellStart"/>
      <w:r>
        <w:rPr>
          <w:bCs/>
          <w:iCs/>
          <w:color w:val="002060"/>
          <w:sz w:val="22"/>
          <w:szCs w:val="22"/>
        </w:rPr>
        <w:t>parintelui</w:t>
      </w:r>
      <w:proofErr w:type="spellEnd"/>
      <w:r>
        <w:rPr>
          <w:bCs/>
          <w:iCs/>
          <w:color w:val="002060"/>
          <w:sz w:val="22"/>
          <w:szCs w:val="22"/>
        </w:rPr>
        <w:t xml:space="preserve"> care nu-</w:t>
      </w:r>
      <w:proofErr w:type="spellStart"/>
      <w:r>
        <w:rPr>
          <w:bCs/>
          <w:iCs/>
          <w:color w:val="002060"/>
          <w:sz w:val="22"/>
          <w:szCs w:val="22"/>
        </w:rPr>
        <w:t>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insoteste</w:t>
      </w:r>
      <w:proofErr w:type="spellEnd"/>
      <w:r>
        <w:rPr>
          <w:bCs/>
          <w:iCs/>
          <w:color w:val="002060"/>
          <w:sz w:val="22"/>
          <w:szCs w:val="22"/>
        </w:rPr>
        <w:t xml:space="preserve">) </w:t>
      </w:r>
      <w:proofErr w:type="spellStart"/>
      <w:r>
        <w:rPr>
          <w:bCs/>
          <w:iCs/>
          <w:color w:val="002060"/>
          <w:sz w:val="22"/>
          <w:szCs w:val="22"/>
        </w:rPr>
        <w:t>legalizat</w:t>
      </w:r>
      <w:proofErr w:type="spellEnd"/>
      <w:r>
        <w:rPr>
          <w:bCs/>
          <w:iCs/>
          <w:color w:val="002060"/>
          <w:sz w:val="22"/>
          <w:szCs w:val="22"/>
        </w:rPr>
        <w:t xml:space="preserve"> la </w:t>
      </w:r>
      <w:proofErr w:type="spellStart"/>
      <w:r>
        <w:rPr>
          <w:bCs/>
          <w:iCs/>
          <w:color w:val="002060"/>
          <w:sz w:val="22"/>
          <w:szCs w:val="22"/>
        </w:rPr>
        <w:t>notariat</w:t>
      </w:r>
      <w:proofErr w:type="spellEnd"/>
      <w:r>
        <w:rPr>
          <w:bCs/>
          <w:iCs/>
          <w:color w:val="002060"/>
          <w:sz w:val="22"/>
          <w:szCs w:val="22"/>
        </w:rPr>
        <w:t xml:space="preserve">; </w:t>
      </w:r>
      <w:proofErr w:type="spellStart"/>
      <w:r>
        <w:rPr>
          <w:bCs/>
          <w:iCs/>
          <w:color w:val="002060"/>
          <w:sz w:val="22"/>
          <w:szCs w:val="22"/>
        </w:rPr>
        <w:t>adultul</w:t>
      </w:r>
      <w:proofErr w:type="spellEnd"/>
      <w:r>
        <w:rPr>
          <w:bCs/>
          <w:iCs/>
          <w:color w:val="002060"/>
          <w:sz w:val="22"/>
          <w:szCs w:val="22"/>
        </w:rPr>
        <w:t xml:space="preserve"> care-</w:t>
      </w:r>
      <w:proofErr w:type="spellStart"/>
      <w:r>
        <w:rPr>
          <w:bCs/>
          <w:iCs/>
          <w:color w:val="002060"/>
          <w:sz w:val="22"/>
          <w:szCs w:val="22"/>
        </w:rPr>
        <w:t>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insoteste</w:t>
      </w:r>
      <w:proofErr w:type="spellEnd"/>
      <w:r>
        <w:rPr>
          <w:bCs/>
          <w:iCs/>
          <w:color w:val="002060"/>
          <w:sz w:val="22"/>
          <w:szCs w:val="22"/>
        </w:rPr>
        <w:t xml:space="preserve">, in </w:t>
      </w:r>
      <w:proofErr w:type="spellStart"/>
      <w:r>
        <w:rPr>
          <w:bCs/>
          <w:iCs/>
          <w:color w:val="002060"/>
          <w:sz w:val="22"/>
          <w:szCs w:val="22"/>
        </w:rPr>
        <w:t>cazul</w:t>
      </w:r>
      <w:proofErr w:type="spellEnd"/>
      <w:r>
        <w:rPr>
          <w:bCs/>
          <w:iCs/>
          <w:color w:val="002060"/>
          <w:sz w:val="22"/>
          <w:szCs w:val="22"/>
        </w:rPr>
        <w:t xml:space="preserve"> in care </w:t>
      </w:r>
      <w:proofErr w:type="spellStart"/>
      <w:r>
        <w:rPr>
          <w:bCs/>
          <w:iCs/>
          <w:color w:val="002060"/>
          <w:sz w:val="22"/>
          <w:szCs w:val="22"/>
        </w:rPr>
        <w:t>acesta</w:t>
      </w:r>
      <w:proofErr w:type="spellEnd"/>
      <w:r>
        <w:rPr>
          <w:bCs/>
          <w:iCs/>
          <w:color w:val="002060"/>
          <w:sz w:val="22"/>
          <w:szCs w:val="22"/>
        </w:rPr>
        <w:t xml:space="preserve"> nu </w:t>
      </w:r>
      <w:proofErr w:type="spellStart"/>
      <w:r>
        <w:rPr>
          <w:bCs/>
          <w:iCs/>
          <w:color w:val="002060"/>
          <w:sz w:val="22"/>
          <w:szCs w:val="22"/>
        </w:rPr>
        <w:t>este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unul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dintre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parinti</w:t>
      </w:r>
      <w:proofErr w:type="spellEnd"/>
      <w:r>
        <w:rPr>
          <w:bCs/>
          <w:iCs/>
          <w:color w:val="002060"/>
          <w:sz w:val="22"/>
          <w:szCs w:val="22"/>
        </w:rPr>
        <w:t xml:space="preserve">, </w:t>
      </w:r>
      <w:proofErr w:type="spellStart"/>
      <w:r>
        <w:rPr>
          <w:bCs/>
          <w:iCs/>
          <w:color w:val="002060"/>
          <w:sz w:val="22"/>
          <w:szCs w:val="22"/>
        </w:rPr>
        <w:t>trebuie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aiba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cazier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judiciar</w:t>
      </w:r>
      <w:proofErr w:type="spellEnd"/>
      <w:r>
        <w:rPr>
          <w:bCs/>
          <w:iCs/>
          <w:color w:val="002060"/>
          <w:sz w:val="22"/>
          <w:szCs w:val="22"/>
        </w:rPr>
        <w:t xml:space="preserve"> pe care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-l </w:t>
      </w:r>
      <w:proofErr w:type="spellStart"/>
      <w:r>
        <w:rPr>
          <w:bCs/>
          <w:iCs/>
          <w:color w:val="002060"/>
          <w:sz w:val="22"/>
          <w:szCs w:val="22"/>
        </w:rPr>
        <w:t>prezinte</w:t>
      </w:r>
      <w:proofErr w:type="spellEnd"/>
      <w:r>
        <w:rPr>
          <w:bCs/>
          <w:iCs/>
          <w:color w:val="002060"/>
          <w:sz w:val="22"/>
          <w:szCs w:val="22"/>
        </w:rPr>
        <w:t xml:space="preserve"> la </w:t>
      </w:r>
      <w:proofErr w:type="spellStart"/>
      <w:r>
        <w:rPr>
          <w:bCs/>
          <w:iCs/>
          <w:color w:val="002060"/>
          <w:sz w:val="22"/>
          <w:szCs w:val="22"/>
        </w:rPr>
        <w:t>frontiera</w:t>
      </w:r>
      <w:proofErr w:type="spellEnd"/>
      <w:r>
        <w:rPr>
          <w:bCs/>
          <w:iCs/>
          <w:color w:val="002060"/>
          <w:sz w:val="22"/>
          <w:szCs w:val="22"/>
        </w:rPr>
        <w:t xml:space="preserve">; </w:t>
      </w:r>
      <w:proofErr w:type="spellStart"/>
      <w:r>
        <w:rPr>
          <w:bCs/>
          <w:iCs/>
          <w:color w:val="002060"/>
          <w:sz w:val="22"/>
          <w:szCs w:val="22"/>
        </w:rPr>
        <w:t>informatii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suplimentare</w:t>
      </w:r>
      <w:proofErr w:type="spellEnd"/>
      <w:r>
        <w:rPr>
          <w:bCs/>
          <w:iCs/>
          <w:color w:val="002060"/>
          <w:sz w:val="22"/>
          <w:szCs w:val="22"/>
        </w:rPr>
        <w:t xml:space="preserve"> pe </w:t>
      </w:r>
      <w:hyperlink r:id="rId18" w:history="1">
        <w:r>
          <w:rPr>
            <w:rStyle w:val="Hyperlink"/>
            <w:bCs/>
            <w:iCs/>
            <w:color w:val="002060"/>
            <w:sz w:val="22"/>
            <w:szCs w:val="22"/>
          </w:rPr>
          <w:t>www.politiadefrontiera.ro</w:t>
        </w:r>
      </w:hyperlink>
      <w:r>
        <w:rPr>
          <w:bCs/>
          <w:iCs/>
          <w:color w:val="002060"/>
          <w:sz w:val="22"/>
          <w:szCs w:val="22"/>
        </w:rPr>
        <w:t>;</w:t>
      </w:r>
    </w:p>
    <w:p w14:paraId="080A7046" w14:textId="77777777" w:rsidR="004F31B2" w:rsidRPr="00A13138" w:rsidRDefault="004F31B2" w:rsidP="004F31B2">
      <w:pPr>
        <w:pStyle w:val="ListParagraph"/>
        <w:numPr>
          <w:ilvl w:val="0"/>
          <w:numId w:val="10"/>
        </w:numPr>
        <w:jc w:val="both"/>
        <w:rPr>
          <w:bCs/>
          <w:iCs/>
          <w:color w:val="002060"/>
          <w:sz w:val="22"/>
          <w:szCs w:val="22"/>
        </w:rPr>
      </w:pPr>
      <w:proofErr w:type="spellStart"/>
      <w:r w:rsidRPr="00A13138">
        <w:rPr>
          <w:bCs/>
          <w:iCs/>
          <w:color w:val="002060"/>
          <w:sz w:val="22"/>
          <w:szCs w:val="22"/>
        </w:rPr>
        <w:t>persoanele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care </w:t>
      </w:r>
      <w:proofErr w:type="spellStart"/>
      <w:r w:rsidRPr="00A13138">
        <w:rPr>
          <w:bCs/>
          <w:iCs/>
          <w:color w:val="002060"/>
          <w:sz w:val="22"/>
          <w:szCs w:val="22"/>
        </w:rPr>
        <w:t>calatoresc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cu </w:t>
      </w:r>
      <w:proofErr w:type="spellStart"/>
      <w:r w:rsidRPr="00A13138">
        <w:rPr>
          <w:bCs/>
          <w:iCs/>
          <w:color w:val="002060"/>
          <w:sz w:val="22"/>
          <w:szCs w:val="22"/>
        </w:rPr>
        <w:t>copii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sub 18 ani </w:t>
      </w:r>
      <w:proofErr w:type="spellStart"/>
      <w:r w:rsidRPr="00A13138">
        <w:rPr>
          <w:bCs/>
          <w:iCs/>
          <w:color w:val="002060"/>
          <w:sz w:val="22"/>
          <w:szCs w:val="22"/>
        </w:rPr>
        <w:t>trebuie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A13138">
        <w:rPr>
          <w:bCs/>
          <w:iCs/>
          <w:color w:val="002060"/>
          <w:sz w:val="22"/>
          <w:szCs w:val="22"/>
        </w:rPr>
        <w:t>sa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A13138">
        <w:rPr>
          <w:bCs/>
          <w:iCs/>
          <w:color w:val="002060"/>
          <w:sz w:val="22"/>
          <w:szCs w:val="22"/>
        </w:rPr>
        <w:t>detina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pe </w:t>
      </w:r>
      <w:proofErr w:type="spellStart"/>
      <w:r w:rsidRPr="00A13138">
        <w:rPr>
          <w:bCs/>
          <w:iCs/>
          <w:color w:val="002060"/>
          <w:sz w:val="22"/>
          <w:szCs w:val="22"/>
        </w:rPr>
        <w:t>langa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A13138">
        <w:rPr>
          <w:bCs/>
          <w:iCs/>
          <w:color w:val="002060"/>
          <w:sz w:val="22"/>
          <w:szCs w:val="22"/>
        </w:rPr>
        <w:t>pasaportul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A13138">
        <w:rPr>
          <w:bCs/>
          <w:iCs/>
          <w:color w:val="002060"/>
          <w:sz w:val="22"/>
          <w:szCs w:val="22"/>
        </w:rPr>
        <w:t>acestora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A13138">
        <w:rPr>
          <w:bCs/>
          <w:iCs/>
          <w:color w:val="002060"/>
          <w:sz w:val="22"/>
          <w:szCs w:val="22"/>
        </w:rPr>
        <w:t>si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A13138">
        <w:rPr>
          <w:bCs/>
          <w:iCs/>
          <w:color w:val="002060"/>
          <w:sz w:val="22"/>
          <w:szCs w:val="22"/>
        </w:rPr>
        <w:t>originalul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A13138">
        <w:rPr>
          <w:bCs/>
          <w:iCs/>
          <w:color w:val="002060"/>
          <w:sz w:val="22"/>
          <w:szCs w:val="22"/>
        </w:rPr>
        <w:t>si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A13138">
        <w:rPr>
          <w:bCs/>
          <w:iCs/>
          <w:color w:val="002060"/>
          <w:sz w:val="22"/>
          <w:szCs w:val="22"/>
        </w:rPr>
        <w:t>copia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A13138">
        <w:rPr>
          <w:bCs/>
          <w:iCs/>
          <w:color w:val="002060"/>
          <w:sz w:val="22"/>
          <w:szCs w:val="22"/>
        </w:rPr>
        <w:t>dupa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A13138">
        <w:rPr>
          <w:bCs/>
          <w:iCs/>
          <w:color w:val="002060"/>
          <w:sz w:val="22"/>
          <w:szCs w:val="22"/>
        </w:rPr>
        <w:t>certificatul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de </w:t>
      </w:r>
      <w:proofErr w:type="spellStart"/>
      <w:r w:rsidRPr="00A13138">
        <w:rPr>
          <w:bCs/>
          <w:iCs/>
          <w:color w:val="002060"/>
          <w:sz w:val="22"/>
          <w:szCs w:val="22"/>
        </w:rPr>
        <w:t>nastere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al </w:t>
      </w:r>
      <w:proofErr w:type="spellStart"/>
      <w:r w:rsidRPr="00A13138">
        <w:rPr>
          <w:bCs/>
          <w:iCs/>
          <w:color w:val="002060"/>
          <w:sz w:val="22"/>
          <w:szCs w:val="22"/>
        </w:rPr>
        <w:t>copilului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(</w:t>
      </w:r>
      <w:proofErr w:type="spellStart"/>
      <w:r w:rsidRPr="00A13138">
        <w:rPr>
          <w:bCs/>
          <w:iCs/>
          <w:color w:val="002060"/>
          <w:sz w:val="22"/>
          <w:szCs w:val="22"/>
        </w:rPr>
        <w:t>este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A13138">
        <w:rPr>
          <w:bCs/>
          <w:iCs/>
          <w:color w:val="002060"/>
          <w:sz w:val="22"/>
          <w:szCs w:val="22"/>
        </w:rPr>
        <w:t>posibil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ca </w:t>
      </w:r>
      <w:proofErr w:type="spellStart"/>
      <w:r w:rsidRPr="00A13138">
        <w:rPr>
          <w:bCs/>
          <w:iCs/>
          <w:color w:val="002060"/>
          <w:sz w:val="22"/>
          <w:szCs w:val="22"/>
        </w:rPr>
        <w:t>autoritatile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de la </w:t>
      </w:r>
      <w:proofErr w:type="spellStart"/>
      <w:r w:rsidRPr="00A13138">
        <w:rPr>
          <w:bCs/>
          <w:iCs/>
          <w:color w:val="002060"/>
          <w:sz w:val="22"/>
          <w:szCs w:val="22"/>
        </w:rPr>
        <w:t>frontiera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A13138">
        <w:rPr>
          <w:bCs/>
          <w:iCs/>
          <w:color w:val="002060"/>
          <w:sz w:val="22"/>
          <w:szCs w:val="22"/>
        </w:rPr>
        <w:t>sa</w:t>
      </w:r>
      <w:proofErr w:type="spellEnd"/>
      <w:r w:rsidRPr="00A13138">
        <w:rPr>
          <w:bCs/>
          <w:iCs/>
          <w:color w:val="002060"/>
          <w:sz w:val="22"/>
          <w:szCs w:val="22"/>
        </w:rPr>
        <w:t xml:space="preserve"> o </w:t>
      </w:r>
      <w:proofErr w:type="spellStart"/>
      <w:r w:rsidRPr="00A13138">
        <w:rPr>
          <w:bCs/>
          <w:iCs/>
          <w:color w:val="002060"/>
          <w:sz w:val="22"/>
          <w:szCs w:val="22"/>
        </w:rPr>
        <w:t>solicite</w:t>
      </w:r>
      <w:proofErr w:type="spellEnd"/>
      <w:proofErr w:type="gramStart"/>
      <w:r w:rsidRPr="00A13138">
        <w:rPr>
          <w:bCs/>
          <w:iCs/>
          <w:color w:val="002060"/>
          <w:sz w:val="22"/>
          <w:szCs w:val="22"/>
        </w:rPr>
        <w:t>);</w:t>
      </w:r>
      <w:proofErr w:type="gramEnd"/>
    </w:p>
    <w:p w14:paraId="1507790F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bCs/>
          <w:iCs/>
          <w:color w:val="002060"/>
          <w:sz w:val="22"/>
          <w:szCs w:val="22"/>
        </w:rPr>
      </w:pPr>
      <w:proofErr w:type="spellStart"/>
      <w:r>
        <w:rPr>
          <w:bCs/>
          <w:iCs/>
          <w:color w:val="002060"/>
          <w:sz w:val="22"/>
          <w:szCs w:val="22"/>
        </w:rPr>
        <w:t>agentia</w:t>
      </w:r>
      <w:proofErr w:type="spellEnd"/>
      <w:r>
        <w:rPr>
          <w:bCs/>
          <w:iCs/>
          <w:color w:val="002060"/>
          <w:sz w:val="22"/>
          <w:szCs w:val="22"/>
        </w:rPr>
        <w:t xml:space="preserve"> nu </w:t>
      </w:r>
      <w:proofErr w:type="spellStart"/>
      <w:r>
        <w:rPr>
          <w:bCs/>
          <w:iCs/>
          <w:color w:val="002060"/>
          <w:sz w:val="22"/>
          <w:szCs w:val="22"/>
        </w:rPr>
        <w:t>raspunde</w:t>
      </w:r>
      <w:proofErr w:type="spellEnd"/>
      <w:r>
        <w:rPr>
          <w:bCs/>
          <w:iCs/>
          <w:color w:val="002060"/>
          <w:sz w:val="22"/>
          <w:szCs w:val="22"/>
        </w:rPr>
        <w:t xml:space="preserve"> in </w:t>
      </w:r>
      <w:proofErr w:type="spellStart"/>
      <w:r>
        <w:rPr>
          <w:bCs/>
          <w:iCs/>
          <w:color w:val="002060"/>
          <w:sz w:val="22"/>
          <w:szCs w:val="22"/>
        </w:rPr>
        <w:t>cazul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refuzului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autoritatilor</w:t>
      </w:r>
      <w:proofErr w:type="spellEnd"/>
      <w:r>
        <w:rPr>
          <w:bCs/>
          <w:iCs/>
          <w:color w:val="002060"/>
          <w:sz w:val="22"/>
          <w:szCs w:val="22"/>
        </w:rPr>
        <w:t xml:space="preserve"> de la </w:t>
      </w:r>
      <w:proofErr w:type="spellStart"/>
      <w:r>
        <w:rPr>
          <w:bCs/>
          <w:iCs/>
          <w:color w:val="002060"/>
          <w:sz w:val="22"/>
          <w:szCs w:val="22"/>
        </w:rPr>
        <w:t>punctele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frontiera</w:t>
      </w:r>
      <w:proofErr w:type="spellEnd"/>
      <w:r>
        <w:rPr>
          <w:bCs/>
          <w:iCs/>
          <w:color w:val="002060"/>
          <w:sz w:val="22"/>
          <w:szCs w:val="22"/>
        </w:rPr>
        <w:t xml:space="preserve"> de a </w:t>
      </w:r>
      <w:proofErr w:type="spellStart"/>
      <w:r>
        <w:rPr>
          <w:bCs/>
          <w:iCs/>
          <w:color w:val="002060"/>
          <w:sz w:val="22"/>
          <w:szCs w:val="22"/>
        </w:rPr>
        <w:t>primi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turistul</w:t>
      </w:r>
      <w:proofErr w:type="spellEnd"/>
      <w:r>
        <w:rPr>
          <w:bCs/>
          <w:iCs/>
          <w:color w:val="002060"/>
          <w:sz w:val="22"/>
          <w:szCs w:val="22"/>
        </w:rPr>
        <w:t xml:space="preserve"> pe </w:t>
      </w:r>
      <w:proofErr w:type="spellStart"/>
      <w:r>
        <w:rPr>
          <w:bCs/>
          <w:iCs/>
          <w:color w:val="002060"/>
          <w:sz w:val="22"/>
          <w:szCs w:val="22"/>
        </w:rPr>
        <w:t>teritoriul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propriu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sau</w:t>
      </w:r>
      <w:proofErr w:type="spellEnd"/>
      <w:r>
        <w:rPr>
          <w:bCs/>
          <w:iCs/>
          <w:color w:val="002060"/>
          <w:sz w:val="22"/>
          <w:szCs w:val="22"/>
        </w:rPr>
        <w:t xml:space="preserve"> de a-</w:t>
      </w:r>
      <w:proofErr w:type="spellStart"/>
      <w:r>
        <w:rPr>
          <w:bCs/>
          <w:iCs/>
          <w:color w:val="002060"/>
          <w:sz w:val="22"/>
          <w:szCs w:val="22"/>
        </w:rPr>
        <w:t>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permite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paraseasca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teritoriul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proofErr w:type="gramStart"/>
      <w:r>
        <w:rPr>
          <w:bCs/>
          <w:iCs/>
          <w:color w:val="002060"/>
          <w:sz w:val="22"/>
          <w:szCs w:val="22"/>
        </w:rPr>
        <w:t>propriu</w:t>
      </w:r>
      <w:proofErr w:type="spellEnd"/>
      <w:r>
        <w:rPr>
          <w:bCs/>
          <w:iCs/>
          <w:color w:val="002060"/>
          <w:sz w:val="22"/>
          <w:szCs w:val="22"/>
        </w:rPr>
        <w:t>;</w:t>
      </w:r>
      <w:proofErr w:type="gramEnd"/>
    </w:p>
    <w:p w14:paraId="5ABBF4BD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bCs/>
          <w:iCs/>
          <w:color w:val="002060"/>
          <w:sz w:val="22"/>
          <w:szCs w:val="22"/>
        </w:rPr>
      </w:pPr>
      <w:proofErr w:type="spellStart"/>
      <w:r>
        <w:rPr>
          <w:bCs/>
          <w:iCs/>
          <w:color w:val="002060"/>
          <w:sz w:val="22"/>
          <w:szCs w:val="22"/>
        </w:rPr>
        <w:t>tariful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pentru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copil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este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valabil</w:t>
      </w:r>
      <w:proofErr w:type="spellEnd"/>
      <w:r>
        <w:rPr>
          <w:bCs/>
          <w:iCs/>
          <w:color w:val="002060"/>
          <w:sz w:val="22"/>
          <w:szCs w:val="22"/>
        </w:rPr>
        <w:t xml:space="preserve"> in </w:t>
      </w:r>
      <w:proofErr w:type="spellStart"/>
      <w:r>
        <w:rPr>
          <w:bCs/>
          <w:iCs/>
          <w:color w:val="002060"/>
          <w:sz w:val="22"/>
          <w:szCs w:val="22"/>
        </w:rPr>
        <w:t>cazul</w:t>
      </w:r>
      <w:proofErr w:type="spellEnd"/>
      <w:r>
        <w:rPr>
          <w:bCs/>
          <w:iCs/>
          <w:color w:val="002060"/>
          <w:sz w:val="22"/>
          <w:szCs w:val="22"/>
        </w:rPr>
        <w:t xml:space="preserve"> in care </w:t>
      </w:r>
      <w:proofErr w:type="spellStart"/>
      <w:r>
        <w:rPr>
          <w:bCs/>
          <w:iCs/>
          <w:color w:val="002060"/>
          <w:sz w:val="22"/>
          <w:szCs w:val="22"/>
        </w:rPr>
        <w:t>acesta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sta</w:t>
      </w:r>
      <w:proofErr w:type="spellEnd"/>
      <w:r>
        <w:rPr>
          <w:bCs/>
          <w:iCs/>
          <w:color w:val="002060"/>
          <w:sz w:val="22"/>
          <w:szCs w:val="22"/>
        </w:rPr>
        <w:t xml:space="preserve"> in camera cu </w:t>
      </w:r>
      <w:proofErr w:type="spellStart"/>
      <w:r>
        <w:rPr>
          <w:bCs/>
          <w:iCs/>
          <w:color w:val="002060"/>
          <w:sz w:val="22"/>
          <w:szCs w:val="22"/>
        </w:rPr>
        <w:t>doi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adulti</w:t>
      </w:r>
      <w:proofErr w:type="spellEnd"/>
      <w:r>
        <w:rPr>
          <w:bCs/>
          <w:iCs/>
          <w:color w:val="002060"/>
          <w:sz w:val="22"/>
          <w:szCs w:val="22"/>
        </w:rPr>
        <w:t xml:space="preserve">. </w:t>
      </w:r>
      <w:proofErr w:type="spellStart"/>
      <w:r>
        <w:rPr>
          <w:bCs/>
          <w:iCs/>
          <w:color w:val="002060"/>
          <w:sz w:val="22"/>
          <w:szCs w:val="22"/>
        </w:rPr>
        <w:t>Pentru</w:t>
      </w:r>
      <w:proofErr w:type="spellEnd"/>
      <w:r>
        <w:rPr>
          <w:bCs/>
          <w:iCs/>
          <w:color w:val="002060"/>
          <w:sz w:val="22"/>
          <w:szCs w:val="22"/>
        </w:rPr>
        <w:t xml:space="preserve"> a beneficia de </w:t>
      </w:r>
      <w:proofErr w:type="spellStart"/>
      <w:r>
        <w:rPr>
          <w:bCs/>
          <w:iCs/>
          <w:color w:val="002060"/>
          <w:sz w:val="22"/>
          <w:szCs w:val="22"/>
        </w:rPr>
        <w:t>tariful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copil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acesta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trebuie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 nu fi </w:t>
      </w:r>
      <w:proofErr w:type="spellStart"/>
      <w:r>
        <w:rPr>
          <w:bCs/>
          <w:iCs/>
          <w:color w:val="002060"/>
          <w:sz w:val="22"/>
          <w:szCs w:val="22"/>
        </w:rPr>
        <w:t>depasit</w:t>
      </w:r>
      <w:proofErr w:type="spellEnd"/>
      <w:r>
        <w:rPr>
          <w:bCs/>
          <w:iCs/>
          <w:color w:val="002060"/>
          <w:sz w:val="22"/>
          <w:szCs w:val="22"/>
        </w:rPr>
        <w:t xml:space="preserve"> la data </w:t>
      </w:r>
      <w:proofErr w:type="spellStart"/>
      <w:r>
        <w:rPr>
          <w:bCs/>
          <w:iCs/>
          <w:color w:val="002060"/>
          <w:sz w:val="22"/>
          <w:szCs w:val="22"/>
        </w:rPr>
        <w:t>inceperii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calatoriei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varsta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mentionata</w:t>
      </w:r>
      <w:proofErr w:type="spellEnd"/>
      <w:r>
        <w:rPr>
          <w:bCs/>
          <w:iCs/>
          <w:color w:val="002060"/>
          <w:sz w:val="22"/>
          <w:szCs w:val="22"/>
        </w:rPr>
        <w:t xml:space="preserve"> in program.</w:t>
      </w:r>
    </w:p>
    <w:p w14:paraId="77A8CAA7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bCs/>
          <w:iCs/>
          <w:color w:val="002060"/>
          <w:sz w:val="22"/>
          <w:szCs w:val="22"/>
        </w:rPr>
      </w:pPr>
      <w:proofErr w:type="spellStart"/>
      <w:r>
        <w:rPr>
          <w:bCs/>
          <w:iCs/>
          <w:color w:val="002060"/>
          <w:sz w:val="22"/>
          <w:szCs w:val="22"/>
        </w:rPr>
        <w:t>distributia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camerelor</w:t>
      </w:r>
      <w:proofErr w:type="spellEnd"/>
      <w:r>
        <w:rPr>
          <w:bCs/>
          <w:iCs/>
          <w:color w:val="002060"/>
          <w:sz w:val="22"/>
          <w:szCs w:val="22"/>
        </w:rPr>
        <w:t xml:space="preserve"> la </w:t>
      </w:r>
      <w:proofErr w:type="spellStart"/>
      <w:r>
        <w:rPr>
          <w:bCs/>
          <w:iCs/>
          <w:color w:val="002060"/>
          <w:sz w:val="22"/>
          <w:szCs w:val="22"/>
        </w:rPr>
        <w:t>hoteluri</w:t>
      </w:r>
      <w:proofErr w:type="spellEnd"/>
      <w:r>
        <w:rPr>
          <w:bCs/>
          <w:iCs/>
          <w:color w:val="002060"/>
          <w:sz w:val="22"/>
          <w:szCs w:val="22"/>
        </w:rPr>
        <w:t xml:space="preserve"> se face de </w:t>
      </w:r>
      <w:proofErr w:type="spellStart"/>
      <w:r>
        <w:rPr>
          <w:bCs/>
          <w:iCs/>
          <w:color w:val="002060"/>
          <w:sz w:val="22"/>
          <w:szCs w:val="22"/>
        </w:rPr>
        <w:t>catre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receptiile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acestora</w:t>
      </w:r>
      <w:proofErr w:type="spellEnd"/>
      <w:r>
        <w:rPr>
          <w:bCs/>
          <w:iCs/>
          <w:color w:val="002060"/>
          <w:sz w:val="22"/>
          <w:szCs w:val="22"/>
        </w:rPr>
        <w:t xml:space="preserve">; </w:t>
      </w:r>
      <w:proofErr w:type="spellStart"/>
      <w:r>
        <w:rPr>
          <w:bCs/>
          <w:iCs/>
          <w:color w:val="002060"/>
          <w:sz w:val="22"/>
          <w:szCs w:val="22"/>
        </w:rPr>
        <w:t>problemele</w:t>
      </w:r>
      <w:proofErr w:type="spellEnd"/>
      <w:r>
        <w:rPr>
          <w:bCs/>
          <w:iCs/>
          <w:color w:val="002060"/>
          <w:sz w:val="22"/>
          <w:szCs w:val="22"/>
        </w:rPr>
        <w:t xml:space="preserve"> legate de </w:t>
      </w:r>
      <w:proofErr w:type="spellStart"/>
      <w:r>
        <w:rPr>
          <w:bCs/>
          <w:iCs/>
          <w:color w:val="002060"/>
          <w:sz w:val="22"/>
          <w:szCs w:val="22"/>
        </w:rPr>
        <w:t>amplasarea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aspectul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camerei</w:t>
      </w:r>
      <w:proofErr w:type="spellEnd"/>
      <w:r>
        <w:rPr>
          <w:bCs/>
          <w:iCs/>
          <w:color w:val="002060"/>
          <w:sz w:val="22"/>
          <w:szCs w:val="22"/>
        </w:rPr>
        <w:t xml:space="preserve"> se </w:t>
      </w:r>
      <w:proofErr w:type="spellStart"/>
      <w:r>
        <w:rPr>
          <w:bCs/>
          <w:iCs/>
          <w:color w:val="002060"/>
          <w:sz w:val="22"/>
          <w:szCs w:val="22"/>
        </w:rPr>
        <w:t>rezolva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catre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turist</w:t>
      </w:r>
      <w:proofErr w:type="spellEnd"/>
      <w:r>
        <w:rPr>
          <w:bCs/>
          <w:iCs/>
          <w:color w:val="002060"/>
          <w:sz w:val="22"/>
          <w:szCs w:val="22"/>
        </w:rPr>
        <w:t xml:space="preserve"> direct la </w:t>
      </w:r>
      <w:proofErr w:type="spellStart"/>
      <w:r>
        <w:rPr>
          <w:bCs/>
          <w:iCs/>
          <w:color w:val="002060"/>
          <w:sz w:val="22"/>
          <w:szCs w:val="22"/>
        </w:rPr>
        <w:t>receptie</w:t>
      </w:r>
      <w:proofErr w:type="spellEnd"/>
      <w:r>
        <w:rPr>
          <w:bCs/>
          <w:iCs/>
          <w:color w:val="002060"/>
          <w:sz w:val="22"/>
          <w:szCs w:val="22"/>
        </w:rPr>
        <w:t xml:space="preserve">, </w:t>
      </w:r>
      <w:proofErr w:type="spellStart"/>
      <w:r>
        <w:rPr>
          <w:bCs/>
          <w:iCs/>
          <w:color w:val="002060"/>
          <w:sz w:val="22"/>
          <w:szCs w:val="22"/>
        </w:rPr>
        <w:t>asistat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insotitorul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proofErr w:type="gramStart"/>
      <w:r>
        <w:rPr>
          <w:bCs/>
          <w:iCs/>
          <w:color w:val="002060"/>
          <w:sz w:val="22"/>
          <w:szCs w:val="22"/>
        </w:rPr>
        <w:t>grup</w:t>
      </w:r>
      <w:proofErr w:type="spellEnd"/>
      <w:r>
        <w:rPr>
          <w:bCs/>
          <w:iCs/>
          <w:color w:val="002060"/>
          <w:sz w:val="22"/>
          <w:szCs w:val="22"/>
        </w:rPr>
        <w:t>;</w:t>
      </w:r>
      <w:proofErr w:type="gramEnd"/>
    </w:p>
    <w:p w14:paraId="21735A43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bCs/>
          <w:iCs/>
          <w:color w:val="002060"/>
          <w:sz w:val="22"/>
          <w:szCs w:val="22"/>
        </w:rPr>
      </w:pPr>
      <w:proofErr w:type="spellStart"/>
      <w:r>
        <w:rPr>
          <w:bCs/>
          <w:iCs/>
          <w:color w:val="002060"/>
          <w:sz w:val="22"/>
          <w:szCs w:val="22"/>
        </w:rPr>
        <w:t>hotelul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isi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rezerva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dreptul</w:t>
      </w:r>
      <w:proofErr w:type="spellEnd"/>
      <w:r>
        <w:rPr>
          <w:bCs/>
          <w:iCs/>
          <w:color w:val="002060"/>
          <w:sz w:val="22"/>
          <w:szCs w:val="22"/>
        </w:rPr>
        <w:t xml:space="preserve"> de a </w:t>
      </w:r>
      <w:proofErr w:type="spellStart"/>
      <w:r>
        <w:rPr>
          <w:bCs/>
          <w:iCs/>
          <w:color w:val="002060"/>
          <w:sz w:val="22"/>
          <w:szCs w:val="22"/>
        </w:rPr>
        <w:t>solicita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fiecarui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turist</w:t>
      </w:r>
      <w:proofErr w:type="spellEnd"/>
      <w:r>
        <w:rPr>
          <w:bCs/>
          <w:iCs/>
          <w:color w:val="002060"/>
          <w:sz w:val="22"/>
          <w:szCs w:val="22"/>
        </w:rPr>
        <w:t xml:space="preserve"> o </w:t>
      </w:r>
      <w:proofErr w:type="spellStart"/>
      <w:r>
        <w:rPr>
          <w:bCs/>
          <w:iCs/>
          <w:color w:val="002060"/>
          <w:sz w:val="22"/>
          <w:szCs w:val="22"/>
        </w:rPr>
        <w:t>suma</w:t>
      </w:r>
      <w:proofErr w:type="spellEnd"/>
      <w:r>
        <w:rPr>
          <w:bCs/>
          <w:iCs/>
          <w:color w:val="002060"/>
          <w:sz w:val="22"/>
          <w:szCs w:val="22"/>
        </w:rPr>
        <w:t xml:space="preserve"> cash </w:t>
      </w:r>
      <w:proofErr w:type="spellStart"/>
      <w:r>
        <w:rPr>
          <w:bCs/>
          <w:iCs/>
          <w:color w:val="002060"/>
          <w:sz w:val="22"/>
          <w:szCs w:val="22"/>
        </w:rPr>
        <w:t>sau</w:t>
      </w:r>
      <w:proofErr w:type="spellEnd"/>
      <w:r>
        <w:rPr>
          <w:bCs/>
          <w:iCs/>
          <w:color w:val="002060"/>
          <w:sz w:val="22"/>
          <w:szCs w:val="22"/>
        </w:rPr>
        <w:t xml:space="preserve"> o </w:t>
      </w:r>
      <w:proofErr w:type="spellStart"/>
      <w:r>
        <w:rPr>
          <w:bCs/>
          <w:iCs/>
          <w:color w:val="002060"/>
          <w:sz w:val="22"/>
          <w:szCs w:val="22"/>
        </w:rPr>
        <w:t>copie</w:t>
      </w:r>
      <w:proofErr w:type="spellEnd"/>
      <w:r>
        <w:rPr>
          <w:bCs/>
          <w:iCs/>
          <w:color w:val="002060"/>
          <w:sz w:val="22"/>
          <w:szCs w:val="22"/>
        </w:rPr>
        <w:t xml:space="preserve"> a </w:t>
      </w:r>
      <w:proofErr w:type="spellStart"/>
      <w:r>
        <w:rPr>
          <w:bCs/>
          <w:iCs/>
          <w:color w:val="002060"/>
          <w:sz w:val="22"/>
          <w:szCs w:val="22"/>
        </w:rPr>
        <w:t>cartii</w:t>
      </w:r>
      <w:proofErr w:type="spellEnd"/>
      <w:r>
        <w:rPr>
          <w:bCs/>
          <w:iCs/>
          <w:color w:val="002060"/>
          <w:sz w:val="22"/>
          <w:szCs w:val="22"/>
        </w:rPr>
        <w:t xml:space="preserve"> de credit </w:t>
      </w:r>
      <w:proofErr w:type="spellStart"/>
      <w:r>
        <w:rPr>
          <w:bCs/>
          <w:iCs/>
          <w:color w:val="002060"/>
          <w:sz w:val="22"/>
          <w:szCs w:val="22"/>
        </w:rPr>
        <w:t>personale</w:t>
      </w:r>
      <w:proofErr w:type="spellEnd"/>
      <w:r>
        <w:rPr>
          <w:bCs/>
          <w:iCs/>
          <w:color w:val="002060"/>
          <w:sz w:val="22"/>
          <w:szCs w:val="22"/>
        </w:rPr>
        <w:t xml:space="preserve">, ca </w:t>
      </w:r>
      <w:proofErr w:type="spellStart"/>
      <w:r>
        <w:rPr>
          <w:bCs/>
          <w:iCs/>
          <w:color w:val="002060"/>
          <w:sz w:val="22"/>
          <w:szCs w:val="22"/>
        </w:rPr>
        <w:t>garantie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pentru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cheltuielile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suplimentare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urmeaza</w:t>
      </w:r>
      <w:proofErr w:type="spellEnd"/>
      <w:r>
        <w:rPr>
          <w:bCs/>
          <w:iCs/>
          <w:color w:val="002060"/>
          <w:sz w:val="22"/>
          <w:szCs w:val="22"/>
        </w:rPr>
        <w:t xml:space="preserve"> a fi </w:t>
      </w:r>
      <w:proofErr w:type="spellStart"/>
      <w:r>
        <w:rPr>
          <w:bCs/>
          <w:iCs/>
          <w:color w:val="002060"/>
          <w:sz w:val="22"/>
          <w:szCs w:val="22"/>
        </w:rPr>
        <w:t>facute</w:t>
      </w:r>
      <w:proofErr w:type="spellEnd"/>
      <w:r>
        <w:rPr>
          <w:bCs/>
          <w:iCs/>
          <w:color w:val="002060"/>
          <w:sz w:val="22"/>
          <w:szCs w:val="22"/>
        </w:rPr>
        <w:t xml:space="preserve"> pe </w:t>
      </w:r>
      <w:proofErr w:type="spellStart"/>
      <w:r>
        <w:rPr>
          <w:bCs/>
          <w:iCs/>
          <w:color w:val="002060"/>
          <w:sz w:val="22"/>
          <w:szCs w:val="22"/>
        </w:rPr>
        <w:t>parcursul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proofErr w:type="gramStart"/>
      <w:r>
        <w:rPr>
          <w:bCs/>
          <w:iCs/>
          <w:color w:val="002060"/>
          <w:sz w:val="22"/>
          <w:szCs w:val="22"/>
        </w:rPr>
        <w:t>sederii</w:t>
      </w:r>
      <w:proofErr w:type="spellEnd"/>
      <w:r>
        <w:rPr>
          <w:bCs/>
          <w:iCs/>
          <w:color w:val="002060"/>
          <w:sz w:val="22"/>
          <w:szCs w:val="22"/>
        </w:rPr>
        <w:t>;</w:t>
      </w:r>
      <w:proofErr w:type="gramEnd"/>
      <w:r>
        <w:rPr>
          <w:bCs/>
          <w:iCs/>
          <w:color w:val="002060"/>
          <w:sz w:val="22"/>
          <w:szCs w:val="22"/>
        </w:rPr>
        <w:t xml:space="preserve"> </w:t>
      </w:r>
    </w:p>
    <w:p w14:paraId="615A7DE7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bCs/>
          <w:iCs/>
          <w:color w:val="002060"/>
          <w:sz w:val="22"/>
          <w:szCs w:val="22"/>
        </w:rPr>
      </w:pPr>
      <w:proofErr w:type="spellStart"/>
      <w:r>
        <w:rPr>
          <w:bCs/>
          <w:iCs/>
          <w:color w:val="002060"/>
          <w:sz w:val="22"/>
          <w:szCs w:val="22"/>
        </w:rPr>
        <w:t>pentru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anumite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facilitati</w:t>
      </w:r>
      <w:proofErr w:type="spellEnd"/>
      <w:r>
        <w:rPr>
          <w:bCs/>
          <w:iCs/>
          <w:color w:val="002060"/>
          <w:sz w:val="22"/>
          <w:szCs w:val="22"/>
        </w:rPr>
        <w:t xml:space="preserve"> din hotel </w:t>
      </w:r>
      <w:proofErr w:type="spellStart"/>
      <w:r>
        <w:rPr>
          <w:bCs/>
          <w:iCs/>
          <w:color w:val="002060"/>
          <w:sz w:val="22"/>
          <w:szCs w:val="22"/>
        </w:rPr>
        <w:t>sau</w:t>
      </w:r>
      <w:proofErr w:type="spellEnd"/>
      <w:r>
        <w:rPr>
          <w:bCs/>
          <w:iCs/>
          <w:color w:val="002060"/>
          <w:sz w:val="22"/>
          <w:szCs w:val="22"/>
        </w:rPr>
        <w:t xml:space="preserve"> din camera, </w:t>
      </w:r>
      <w:proofErr w:type="spellStart"/>
      <w:r>
        <w:rPr>
          <w:bCs/>
          <w:iCs/>
          <w:color w:val="002060"/>
          <w:sz w:val="22"/>
          <w:szCs w:val="22"/>
        </w:rPr>
        <w:t>hotelierul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poate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solicita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taxe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suplimentare</w:t>
      </w:r>
      <w:proofErr w:type="spellEnd"/>
      <w:r>
        <w:rPr>
          <w:bCs/>
          <w:iCs/>
          <w:color w:val="002060"/>
          <w:sz w:val="22"/>
          <w:szCs w:val="22"/>
        </w:rPr>
        <w:t xml:space="preserve">; in </w:t>
      </w:r>
      <w:proofErr w:type="spellStart"/>
      <w:r>
        <w:rPr>
          <w:bCs/>
          <w:iCs/>
          <w:color w:val="002060"/>
          <w:sz w:val="22"/>
          <w:szCs w:val="22"/>
        </w:rPr>
        <w:t>momentul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sosirii</w:t>
      </w:r>
      <w:proofErr w:type="spellEnd"/>
      <w:r>
        <w:rPr>
          <w:bCs/>
          <w:iCs/>
          <w:color w:val="002060"/>
          <w:sz w:val="22"/>
          <w:szCs w:val="22"/>
        </w:rPr>
        <w:t xml:space="preserve"> la hotel </w:t>
      </w:r>
      <w:proofErr w:type="spellStart"/>
      <w:r>
        <w:rPr>
          <w:bCs/>
          <w:iCs/>
          <w:color w:val="002060"/>
          <w:sz w:val="22"/>
          <w:szCs w:val="22"/>
        </w:rPr>
        <w:t>solicitati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receptionerului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va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informeze</w:t>
      </w:r>
      <w:proofErr w:type="spellEnd"/>
      <w:r>
        <w:rPr>
          <w:bCs/>
          <w:iCs/>
          <w:color w:val="002060"/>
          <w:sz w:val="22"/>
          <w:szCs w:val="22"/>
        </w:rPr>
        <w:t xml:space="preserve"> cu </w:t>
      </w:r>
      <w:proofErr w:type="spellStart"/>
      <w:r>
        <w:rPr>
          <w:bCs/>
          <w:iCs/>
          <w:color w:val="002060"/>
          <w:sz w:val="22"/>
          <w:szCs w:val="22"/>
        </w:rPr>
        <w:t>exactitate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asupra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gramStart"/>
      <w:r>
        <w:rPr>
          <w:bCs/>
          <w:iCs/>
          <w:color w:val="002060"/>
          <w:sz w:val="22"/>
          <w:szCs w:val="22"/>
        </w:rPr>
        <w:t>lor;</w:t>
      </w:r>
      <w:proofErr w:type="gramEnd"/>
    </w:p>
    <w:p w14:paraId="679CDE48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bCs/>
          <w:iCs/>
          <w:color w:val="002060"/>
          <w:sz w:val="22"/>
          <w:szCs w:val="22"/>
        </w:rPr>
      </w:pPr>
      <w:r>
        <w:rPr>
          <w:bCs/>
          <w:iCs/>
          <w:color w:val="002060"/>
          <w:sz w:val="22"/>
          <w:szCs w:val="22"/>
        </w:rPr>
        <w:t xml:space="preserve">in </w:t>
      </w:r>
      <w:proofErr w:type="spellStart"/>
      <w:r>
        <w:rPr>
          <w:bCs/>
          <w:iCs/>
          <w:color w:val="002060"/>
          <w:sz w:val="22"/>
          <w:szCs w:val="22"/>
        </w:rPr>
        <w:t>ultimii</w:t>
      </w:r>
      <w:proofErr w:type="spellEnd"/>
      <w:r>
        <w:rPr>
          <w:bCs/>
          <w:iCs/>
          <w:color w:val="002060"/>
          <w:sz w:val="22"/>
          <w:szCs w:val="22"/>
        </w:rPr>
        <w:t xml:space="preserve"> ani tot </w:t>
      </w:r>
      <w:proofErr w:type="spellStart"/>
      <w:r>
        <w:rPr>
          <w:bCs/>
          <w:iCs/>
          <w:color w:val="002060"/>
          <w:sz w:val="22"/>
          <w:szCs w:val="22"/>
        </w:rPr>
        <w:t>mai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multe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hoteluri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si</w:t>
      </w:r>
      <w:proofErr w:type="spellEnd"/>
      <w:r>
        <w:rPr>
          <w:bCs/>
          <w:iCs/>
          <w:color w:val="002060"/>
          <w:sz w:val="22"/>
          <w:szCs w:val="22"/>
        </w:rPr>
        <w:t xml:space="preserve"> vase de </w:t>
      </w:r>
      <w:proofErr w:type="spellStart"/>
      <w:r>
        <w:rPr>
          <w:bCs/>
          <w:iCs/>
          <w:color w:val="002060"/>
          <w:sz w:val="22"/>
          <w:szCs w:val="22"/>
        </w:rPr>
        <w:t>croaziera</w:t>
      </w:r>
      <w:proofErr w:type="spellEnd"/>
      <w:r>
        <w:rPr>
          <w:bCs/>
          <w:iCs/>
          <w:color w:val="002060"/>
          <w:sz w:val="22"/>
          <w:szCs w:val="22"/>
        </w:rPr>
        <w:t xml:space="preserve"> au </w:t>
      </w:r>
      <w:proofErr w:type="spellStart"/>
      <w:r>
        <w:rPr>
          <w:bCs/>
          <w:iCs/>
          <w:color w:val="002060"/>
          <w:sz w:val="22"/>
          <w:szCs w:val="22"/>
        </w:rPr>
        <w:t>initiat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politica</w:t>
      </w:r>
      <w:proofErr w:type="spellEnd"/>
      <w:r>
        <w:rPr>
          <w:bCs/>
          <w:iCs/>
          <w:color w:val="002060"/>
          <w:sz w:val="22"/>
          <w:szCs w:val="22"/>
        </w:rPr>
        <w:t xml:space="preserve"> „</w:t>
      </w:r>
      <w:proofErr w:type="spellStart"/>
      <w:r>
        <w:rPr>
          <w:bCs/>
          <w:iCs/>
          <w:color w:val="002060"/>
          <w:sz w:val="22"/>
          <w:szCs w:val="22"/>
        </w:rPr>
        <w:t>fara</w:t>
      </w:r>
      <w:proofErr w:type="spellEnd"/>
      <w:r>
        <w:rPr>
          <w:bCs/>
          <w:iCs/>
          <w:color w:val="002060"/>
          <w:sz w:val="22"/>
          <w:szCs w:val="22"/>
        </w:rPr>
        <w:t xml:space="preserve"> bani cash” (cash free). </w:t>
      </w:r>
      <w:proofErr w:type="spellStart"/>
      <w:r>
        <w:rPr>
          <w:bCs/>
          <w:iCs/>
          <w:color w:val="002060"/>
          <w:sz w:val="22"/>
          <w:szCs w:val="22"/>
        </w:rPr>
        <w:t>Astfel</w:t>
      </w:r>
      <w:proofErr w:type="spellEnd"/>
      <w:r>
        <w:rPr>
          <w:bCs/>
          <w:iCs/>
          <w:color w:val="002060"/>
          <w:sz w:val="22"/>
          <w:szCs w:val="22"/>
        </w:rPr>
        <w:t xml:space="preserve">, </w:t>
      </w:r>
      <w:proofErr w:type="spellStart"/>
      <w:r>
        <w:rPr>
          <w:bCs/>
          <w:iCs/>
          <w:color w:val="002060"/>
          <w:sz w:val="22"/>
          <w:szCs w:val="22"/>
        </w:rPr>
        <w:t>este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posibil</w:t>
      </w:r>
      <w:proofErr w:type="spellEnd"/>
      <w:r>
        <w:rPr>
          <w:bCs/>
          <w:iCs/>
          <w:color w:val="002060"/>
          <w:sz w:val="22"/>
          <w:szCs w:val="22"/>
        </w:rPr>
        <w:t xml:space="preserve"> ca </w:t>
      </w:r>
      <w:proofErr w:type="spellStart"/>
      <w:r>
        <w:rPr>
          <w:bCs/>
          <w:iCs/>
          <w:color w:val="002060"/>
          <w:sz w:val="22"/>
          <w:szCs w:val="22"/>
        </w:rPr>
        <w:t>unii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prestatori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 nu </w:t>
      </w:r>
      <w:proofErr w:type="spellStart"/>
      <w:r>
        <w:rPr>
          <w:bCs/>
          <w:iCs/>
          <w:color w:val="002060"/>
          <w:sz w:val="22"/>
          <w:szCs w:val="22"/>
        </w:rPr>
        <w:t>mai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incaseze</w:t>
      </w:r>
      <w:proofErr w:type="spellEnd"/>
      <w:r>
        <w:rPr>
          <w:bCs/>
          <w:iCs/>
          <w:color w:val="002060"/>
          <w:sz w:val="22"/>
          <w:szCs w:val="22"/>
        </w:rPr>
        <w:t xml:space="preserve"> bani cash </w:t>
      </w:r>
      <w:proofErr w:type="spellStart"/>
      <w:r>
        <w:rPr>
          <w:bCs/>
          <w:iCs/>
          <w:color w:val="002060"/>
          <w:sz w:val="22"/>
          <w:szCs w:val="22"/>
        </w:rPr>
        <w:t>pentru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serviciile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suplimentare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prestate</w:t>
      </w:r>
      <w:proofErr w:type="spellEnd"/>
      <w:r>
        <w:rPr>
          <w:bCs/>
          <w:iCs/>
          <w:color w:val="002060"/>
          <w:sz w:val="22"/>
          <w:szCs w:val="22"/>
        </w:rPr>
        <w:t xml:space="preserve">, de </w:t>
      </w:r>
      <w:proofErr w:type="spellStart"/>
      <w:r>
        <w:rPr>
          <w:bCs/>
          <w:iCs/>
          <w:color w:val="002060"/>
          <w:sz w:val="22"/>
          <w:szCs w:val="22"/>
        </w:rPr>
        <w:t>aceea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este</w:t>
      </w:r>
      <w:proofErr w:type="spellEnd"/>
      <w:r>
        <w:rPr>
          <w:bCs/>
          <w:iCs/>
          <w:color w:val="002060"/>
          <w:sz w:val="22"/>
          <w:szCs w:val="22"/>
        </w:rPr>
        <w:t xml:space="preserve"> important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detineti</w:t>
      </w:r>
      <w:proofErr w:type="spellEnd"/>
      <w:r>
        <w:rPr>
          <w:bCs/>
          <w:iCs/>
          <w:color w:val="002060"/>
          <w:sz w:val="22"/>
          <w:szCs w:val="22"/>
        </w:rPr>
        <w:t xml:space="preserve"> un card de credit cand </w:t>
      </w:r>
      <w:proofErr w:type="spellStart"/>
      <w:r>
        <w:rPr>
          <w:bCs/>
          <w:iCs/>
          <w:color w:val="002060"/>
          <w:sz w:val="22"/>
          <w:szCs w:val="22"/>
        </w:rPr>
        <w:t>calatoriti</w:t>
      </w:r>
      <w:proofErr w:type="spellEnd"/>
      <w:r>
        <w:rPr>
          <w:bCs/>
          <w:iCs/>
          <w:color w:val="002060"/>
          <w:sz w:val="22"/>
          <w:szCs w:val="22"/>
        </w:rPr>
        <w:t xml:space="preserve"> in afara </w:t>
      </w:r>
      <w:proofErr w:type="spellStart"/>
      <w:proofErr w:type="gramStart"/>
      <w:r>
        <w:rPr>
          <w:bCs/>
          <w:iCs/>
          <w:color w:val="002060"/>
          <w:sz w:val="22"/>
          <w:szCs w:val="22"/>
        </w:rPr>
        <w:t>tarii</w:t>
      </w:r>
      <w:proofErr w:type="spellEnd"/>
      <w:r>
        <w:rPr>
          <w:bCs/>
          <w:iCs/>
          <w:color w:val="002060"/>
          <w:sz w:val="22"/>
          <w:szCs w:val="22"/>
        </w:rPr>
        <w:t>;</w:t>
      </w:r>
      <w:proofErr w:type="gramEnd"/>
    </w:p>
    <w:p w14:paraId="0808686B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bCs/>
          <w:iCs/>
          <w:color w:val="002060"/>
          <w:sz w:val="22"/>
          <w:szCs w:val="22"/>
        </w:rPr>
      </w:pPr>
      <w:proofErr w:type="spellStart"/>
      <w:r>
        <w:rPr>
          <w:bCs/>
          <w:iCs/>
          <w:color w:val="002060"/>
          <w:sz w:val="22"/>
          <w:szCs w:val="22"/>
        </w:rPr>
        <w:t>persoanele</w:t>
      </w:r>
      <w:proofErr w:type="spellEnd"/>
      <w:r>
        <w:rPr>
          <w:bCs/>
          <w:iCs/>
          <w:color w:val="002060"/>
          <w:sz w:val="22"/>
          <w:szCs w:val="22"/>
        </w:rPr>
        <w:t xml:space="preserve"> care </w:t>
      </w:r>
      <w:proofErr w:type="spellStart"/>
      <w:r>
        <w:rPr>
          <w:bCs/>
          <w:iCs/>
          <w:color w:val="002060"/>
          <w:sz w:val="22"/>
          <w:szCs w:val="22"/>
        </w:rPr>
        <w:t>calatoresc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singure</w:t>
      </w:r>
      <w:proofErr w:type="spellEnd"/>
      <w:r>
        <w:rPr>
          <w:bCs/>
          <w:iCs/>
          <w:color w:val="002060"/>
          <w:sz w:val="22"/>
          <w:szCs w:val="22"/>
        </w:rPr>
        <w:t xml:space="preserve"> pot </w:t>
      </w:r>
      <w:proofErr w:type="spellStart"/>
      <w:r>
        <w:rPr>
          <w:bCs/>
          <w:iCs/>
          <w:color w:val="002060"/>
          <w:sz w:val="22"/>
          <w:szCs w:val="22"/>
        </w:rPr>
        <w:t>opta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pentru</w:t>
      </w:r>
      <w:proofErr w:type="spellEnd"/>
      <w:r>
        <w:rPr>
          <w:bCs/>
          <w:iCs/>
          <w:color w:val="002060"/>
          <w:sz w:val="22"/>
          <w:szCs w:val="22"/>
        </w:rPr>
        <w:t xml:space="preserve"> camera single </w:t>
      </w:r>
      <w:proofErr w:type="spellStart"/>
      <w:r>
        <w:rPr>
          <w:bCs/>
          <w:iCs/>
          <w:color w:val="002060"/>
          <w:sz w:val="22"/>
          <w:szCs w:val="22"/>
        </w:rPr>
        <w:t>sau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pentru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partaj</w:t>
      </w:r>
      <w:proofErr w:type="spellEnd"/>
      <w:r>
        <w:rPr>
          <w:bCs/>
          <w:iCs/>
          <w:color w:val="002060"/>
          <w:sz w:val="22"/>
          <w:szCs w:val="22"/>
        </w:rPr>
        <w:t xml:space="preserve">, </w:t>
      </w:r>
      <w:proofErr w:type="spellStart"/>
      <w:r>
        <w:rPr>
          <w:bCs/>
          <w:iCs/>
          <w:color w:val="002060"/>
          <w:sz w:val="22"/>
          <w:szCs w:val="22"/>
        </w:rPr>
        <w:t>caz</w:t>
      </w:r>
      <w:proofErr w:type="spellEnd"/>
      <w:r>
        <w:rPr>
          <w:bCs/>
          <w:iCs/>
          <w:color w:val="002060"/>
          <w:sz w:val="22"/>
          <w:szCs w:val="22"/>
        </w:rPr>
        <w:t xml:space="preserve"> in care </w:t>
      </w:r>
      <w:proofErr w:type="spellStart"/>
      <w:r>
        <w:rPr>
          <w:bCs/>
          <w:iCs/>
          <w:color w:val="002060"/>
          <w:sz w:val="22"/>
          <w:szCs w:val="22"/>
        </w:rPr>
        <w:t>agentia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va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propune</w:t>
      </w:r>
      <w:proofErr w:type="spellEnd"/>
      <w:r>
        <w:rPr>
          <w:bCs/>
          <w:iCs/>
          <w:color w:val="002060"/>
          <w:sz w:val="22"/>
          <w:szCs w:val="22"/>
        </w:rPr>
        <w:t xml:space="preserve">, in </w:t>
      </w:r>
      <w:proofErr w:type="spellStart"/>
      <w:r>
        <w:rPr>
          <w:bCs/>
          <w:iCs/>
          <w:color w:val="002060"/>
          <w:sz w:val="22"/>
          <w:szCs w:val="22"/>
        </w:rPr>
        <w:t>functie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inscrierile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existente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ulterioare</w:t>
      </w:r>
      <w:proofErr w:type="spellEnd"/>
      <w:r>
        <w:rPr>
          <w:bCs/>
          <w:iCs/>
          <w:color w:val="002060"/>
          <w:sz w:val="22"/>
          <w:szCs w:val="22"/>
        </w:rPr>
        <w:t xml:space="preserve">, un </w:t>
      </w:r>
      <w:proofErr w:type="spellStart"/>
      <w:r>
        <w:rPr>
          <w:bCs/>
          <w:iCs/>
          <w:color w:val="002060"/>
          <w:sz w:val="22"/>
          <w:szCs w:val="22"/>
        </w:rPr>
        <w:t>partaj</w:t>
      </w:r>
      <w:proofErr w:type="spellEnd"/>
      <w:r>
        <w:rPr>
          <w:bCs/>
          <w:iCs/>
          <w:color w:val="002060"/>
          <w:sz w:val="22"/>
          <w:szCs w:val="22"/>
        </w:rPr>
        <w:t xml:space="preserve">. In </w:t>
      </w:r>
      <w:proofErr w:type="spellStart"/>
      <w:r>
        <w:rPr>
          <w:bCs/>
          <w:iCs/>
          <w:color w:val="002060"/>
          <w:sz w:val="22"/>
          <w:szCs w:val="22"/>
        </w:rPr>
        <w:t>situatia</w:t>
      </w:r>
      <w:proofErr w:type="spellEnd"/>
      <w:r>
        <w:rPr>
          <w:bCs/>
          <w:iCs/>
          <w:color w:val="002060"/>
          <w:sz w:val="22"/>
          <w:szCs w:val="22"/>
        </w:rPr>
        <w:t xml:space="preserve"> in care nu </w:t>
      </w:r>
      <w:proofErr w:type="spellStart"/>
      <w:r>
        <w:rPr>
          <w:bCs/>
          <w:iCs/>
          <w:color w:val="002060"/>
          <w:sz w:val="22"/>
          <w:szCs w:val="22"/>
        </w:rPr>
        <w:t>exista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partaj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pana</w:t>
      </w:r>
      <w:proofErr w:type="spellEnd"/>
      <w:r>
        <w:rPr>
          <w:bCs/>
          <w:iCs/>
          <w:color w:val="002060"/>
          <w:sz w:val="22"/>
          <w:szCs w:val="22"/>
        </w:rPr>
        <w:t xml:space="preserve"> la </w:t>
      </w:r>
      <w:proofErr w:type="spellStart"/>
      <w:r>
        <w:rPr>
          <w:bCs/>
          <w:iCs/>
          <w:color w:val="002060"/>
          <w:sz w:val="22"/>
          <w:szCs w:val="22"/>
        </w:rPr>
        <w:t>expirarea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termenului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limita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inscriere</w:t>
      </w:r>
      <w:proofErr w:type="spellEnd"/>
      <w:r>
        <w:rPr>
          <w:bCs/>
          <w:iCs/>
          <w:color w:val="002060"/>
          <w:sz w:val="22"/>
          <w:szCs w:val="22"/>
        </w:rPr>
        <w:t xml:space="preserve">, </w:t>
      </w:r>
      <w:proofErr w:type="spellStart"/>
      <w:r>
        <w:rPr>
          <w:bCs/>
          <w:iCs/>
          <w:color w:val="002060"/>
          <w:sz w:val="22"/>
          <w:szCs w:val="22"/>
        </w:rPr>
        <w:t>agentia</w:t>
      </w:r>
      <w:proofErr w:type="spellEnd"/>
      <w:r>
        <w:rPr>
          <w:bCs/>
          <w:iCs/>
          <w:color w:val="002060"/>
          <w:sz w:val="22"/>
          <w:szCs w:val="22"/>
        </w:rPr>
        <w:t xml:space="preserve"> nu se </w:t>
      </w:r>
      <w:proofErr w:type="spellStart"/>
      <w:r>
        <w:rPr>
          <w:bCs/>
          <w:iCs/>
          <w:color w:val="002060"/>
          <w:sz w:val="22"/>
          <w:szCs w:val="22"/>
        </w:rPr>
        <w:t>obliga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suporte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diferenta</w:t>
      </w:r>
      <w:proofErr w:type="spellEnd"/>
      <w:r>
        <w:rPr>
          <w:bCs/>
          <w:iCs/>
          <w:color w:val="002060"/>
          <w:sz w:val="22"/>
          <w:szCs w:val="22"/>
        </w:rPr>
        <w:t xml:space="preserve"> de camera single, in </w:t>
      </w:r>
      <w:proofErr w:type="spellStart"/>
      <w:r>
        <w:rPr>
          <w:bCs/>
          <w:iCs/>
          <w:color w:val="002060"/>
          <w:sz w:val="22"/>
          <w:szCs w:val="22"/>
        </w:rPr>
        <w:t>consecinta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turistul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poate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 se </w:t>
      </w:r>
      <w:proofErr w:type="spellStart"/>
      <w:r>
        <w:rPr>
          <w:bCs/>
          <w:iCs/>
          <w:color w:val="002060"/>
          <w:sz w:val="22"/>
          <w:szCs w:val="22"/>
        </w:rPr>
        <w:t>retraga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fara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penalizari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opteze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pentru</w:t>
      </w:r>
      <w:proofErr w:type="spellEnd"/>
      <w:r>
        <w:rPr>
          <w:bCs/>
          <w:iCs/>
          <w:color w:val="002060"/>
          <w:sz w:val="22"/>
          <w:szCs w:val="22"/>
        </w:rPr>
        <w:t xml:space="preserve"> camera </w:t>
      </w:r>
      <w:proofErr w:type="gramStart"/>
      <w:r>
        <w:rPr>
          <w:bCs/>
          <w:iCs/>
          <w:color w:val="002060"/>
          <w:sz w:val="22"/>
          <w:szCs w:val="22"/>
        </w:rPr>
        <w:t>single;</w:t>
      </w:r>
      <w:proofErr w:type="gramEnd"/>
    </w:p>
    <w:p w14:paraId="459A98CD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bCs/>
          <w:iCs/>
          <w:color w:val="002060"/>
          <w:sz w:val="22"/>
          <w:szCs w:val="22"/>
        </w:rPr>
      </w:pPr>
      <w:proofErr w:type="spellStart"/>
      <w:r>
        <w:rPr>
          <w:bCs/>
          <w:iCs/>
          <w:color w:val="002060"/>
          <w:sz w:val="22"/>
          <w:szCs w:val="22"/>
        </w:rPr>
        <w:t>agentia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isi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rezerva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dreptul</w:t>
      </w:r>
      <w:proofErr w:type="spellEnd"/>
      <w:r>
        <w:rPr>
          <w:bCs/>
          <w:iCs/>
          <w:color w:val="002060"/>
          <w:sz w:val="22"/>
          <w:szCs w:val="22"/>
        </w:rPr>
        <w:t xml:space="preserve"> de a </w:t>
      </w:r>
      <w:proofErr w:type="spellStart"/>
      <w:r>
        <w:rPr>
          <w:bCs/>
          <w:iCs/>
          <w:color w:val="002060"/>
          <w:sz w:val="22"/>
          <w:szCs w:val="22"/>
        </w:rPr>
        <w:t>modifica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valoarea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taxelor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aeroport</w:t>
      </w:r>
      <w:proofErr w:type="spellEnd"/>
      <w:r>
        <w:rPr>
          <w:bCs/>
          <w:iCs/>
          <w:color w:val="002060"/>
          <w:sz w:val="22"/>
          <w:szCs w:val="22"/>
        </w:rPr>
        <w:t xml:space="preserve"> in </w:t>
      </w:r>
      <w:proofErr w:type="spellStart"/>
      <w:r>
        <w:rPr>
          <w:bCs/>
          <w:iCs/>
          <w:color w:val="002060"/>
          <w:sz w:val="22"/>
          <w:szCs w:val="22"/>
        </w:rPr>
        <w:t>cazul</w:t>
      </w:r>
      <w:proofErr w:type="spellEnd"/>
      <w:r>
        <w:rPr>
          <w:bCs/>
          <w:iCs/>
          <w:color w:val="002060"/>
          <w:sz w:val="22"/>
          <w:szCs w:val="22"/>
        </w:rPr>
        <w:t xml:space="preserve"> in care </w:t>
      </w:r>
      <w:proofErr w:type="spellStart"/>
      <w:r>
        <w:rPr>
          <w:bCs/>
          <w:iCs/>
          <w:color w:val="002060"/>
          <w:sz w:val="22"/>
          <w:szCs w:val="22"/>
        </w:rPr>
        <w:t>valoarea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acestora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este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schimbata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compania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proofErr w:type="gramStart"/>
      <w:r>
        <w:rPr>
          <w:bCs/>
          <w:iCs/>
          <w:color w:val="002060"/>
          <w:sz w:val="22"/>
          <w:szCs w:val="22"/>
        </w:rPr>
        <w:t>aeriana</w:t>
      </w:r>
      <w:proofErr w:type="spellEnd"/>
      <w:r>
        <w:rPr>
          <w:bCs/>
          <w:iCs/>
          <w:color w:val="002060"/>
          <w:sz w:val="22"/>
          <w:szCs w:val="22"/>
        </w:rPr>
        <w:t>;</w:t>
      </w:r>
      <w:proofErr w:type="gramEnd"/>
    </w:p>
    <w:p w14:paraId="56E4D8B2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bCs/>
          <w:iCs/>
          <w:color w:val="002060"/>
          <w:sz w:val="22"/>
          <w:szCs w:val="22"/>
        </w:rPr>
      </w:pPr>
      <w:proofErr w:type="spellStart"/>
      <w:r>
        <w:rPr>
          <w:bCs/>
          <w:iCs/>
          <w:color w:val="002060"/>
          <w:sz w:val="22"/>
          <w:szCs w:val="22"/>
        </w:rPr>
        <w:t>agentia</w:t>
      </w:r>
      <w:proofErr w:type="spellEnd"/>
      <w:r>
        <w:rPr>
          <w:bCs/>
          <w:iCs/>
          <w:color w:val="002060"/>
          <w:sz w:val="22"/>
          <w:szCs w:val="22"/>
        </w:rPr>
        <w:t xml:space="preserve"> nu </w:t>
      </w:r>
      <w:proofErr w:type="spellStart"/>
      <w:r>
        <w:rPr>
          <w:bCs/>
          <w:iCs/>
          <w:color w:val="002060"/>
          <w:sz w:val="22"/>
          <w:szCs w:val="22"/>
        </w:rPr>
        <w:t>este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raspunzatoare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pentru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eventualele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perturbari</w:t>
      </w:r>
      <w:proofErr w:type="spellEnd"/>
      <w:r>
        <w:rPr>
          <w:bCs/>
          <w:iCs/>
          <w:color w:val="002060"/>
          <w:sz w:val="22"/>
          <w:szCs w:val="22"/>
        </w:rPr>
        <w:t xml:space="preserve"> ale </w:t>
      </w:r>
      <w:proofErr w:type="spellStart"/>
      <w:r>
        <w:rPr>
          <w:bCs/>
          <w:iCs/>
          <w:color w:val="002060"/>
          <w:sz w:val="22"/>
          <w:szCs w:val="22"/>
        </w:rPr>
        <w:t>orarului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proofErr w:type="gramStart"/>
      <w:r>
        <w:rPr>
          <w:bCs/>
          <w:iCs/>
          <w:color w:val="002060"/>
          <w:sz w:val="22"/>
          <w:szCs w:val="22"/>
        </w:rPr>
        <w:t>zbor</w:t>
      </w:r>
      <w:proofErr w:type="spellEnd"/>
      <w:r>
        <w:rPr>
          <w:bCs/>
          <w:iCs/>
          <w:color w:val="002060"/>
          <w:sz w:val="22"/>
          <w:szCs w:val="22"/>
        </w:rPr>
        <w:t>;</w:t>
      </w:r>
      <w:proofErr w:type="gramEnd"/>
    </w:p>
    <w:p w14:paraId="245A17E8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bCs/>
          <w:iCs/>
          <w:color w:val="002060"/>
          <w:sz w:val="22"/>
          <w:szCs w:val="22"/>
        </w:rPr>
      </w:pPr>
      <w:r>
        <w:rPr>
          <w:bCs/>
          <w:iCs/>
          <w:color w:val="002060"/>
          <w:sz w:val="22"/>
          <w:szCs w:val="22"/>
        </w:rPr>
        <w:t xml:space="preserve">in </w:t>
      </w:r>
      <w:proofErr w:type="spellStart"/>
      <w:r>
        <w:rPr>
          <w:bCs/>
          <w:iCs/>
          <w:color w:val="002060"/>
          <w:sz w:val="22"/>
          <w:szCs w:val="22"/>
        </w:rPr>
        <w:t>situatia</w:t>
      </w:r>
      <w:proofErr w:type="spellEnd"/>
      <w:r>
        <w:rPr>
          <w:bCs/>
          <w:iCs/>
          <w:color w:val="002060"/>
          <w:sz w:val="22"/>
          <w:szCs w:val="22"/>
        </w:rPr>
        <w:t xml:space="preserve"> in care </w:t>
      </w:r>
      <w:proofErr w:type="spellStart"/>
      <w:r>
        <w:rPr>
          <w:bCs/>
          <w:iCs/>
          <w:color w:val="002060"/>
          <w:sz w:val="22"/>
          <w:szCs w:val="22"/>
        </w:rPr>
        <w:t>turistul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achizitioneaza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bilete</w:t>
      </w:r>
      <w:proofErr w:type="spellEnd"/>
      <w:r>
        <w:rPr>
          <w:bCs/>
          <w:iCs/>
          <w:color w:val="002060"/>
          <w:sz w:val="22"/>
          <w:szCs w:val="22"/>
        </w:rPr>
        <w:t xml:space="preserve"> de avion pe </w:t>
      </w:r>
      <w:proofErr w:type="spellStart"/>
      <w:r>
        <w:rPr>
          <w:bCs/>
          <w:iCs/>
          <w:color w:val="002060"/>
          <w:sz w:val="22"/>
          <w:szCs w:val="22"/>
        </w:rPr>
        <w:t>zboruri</w:t>
      </w:r>
      <w:proofErr w:type="spellEnd"/>
      <w:r>
        <w:rPr>
          <w:bCs/>
          <w:iCs/>
          <w:color w:val="002060"/>
          <w:sz w:val="22"/>
          <w:szCs w:val="22"/>
        </w:rPr>
        <w:t xml:space="preserve"> interne </w:t>
      </w:r>
      <w:proofErr w:type="spellStart"/>
      <w:r>
        <w:rPr>
          <w:bCs/>
          <w:iCs/>
          <w:color w:val="002060"/>
          <w:sz w:val="22"/>
          <w:szCs w:val="22"/>
        </w:rPr>
        <w:t>iar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acestea</w:t>
      </w:r>
      <w:proofErr w:type="spellEnd"/>
      <w:r>
        <w:rPr>
          <w:bCs/>
          <w:iCs/>
          <w:color w:val="002060"/>
          <w:sz w:val="22"/>
          <w:szCs w:val="22"/>
        </w:rPr>
        <w:t xml:space="preserve"> nu </w:t>
      </w:r>
      <w:proofErr w:type="spellStart"/>
      <w:r>
        <w:rPr>
          <w:bCs/>
          <w:iCs/>
          <w:color w:val="002060"/>
          <w:sz w:val="22"/>
          <w:szCs w:val="22"/>
        </w:rPr>
        <w:t>mai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corespund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noului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orar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zbor</w:t>
      </w:r>
      <w:proofErr w:type="spellEnd"/>
      <w:r>
        <w:rPr>
          <w:bCs/>
          <w:iCs/>
          <w:color w:val="002060"/>
          <w:sz w:val="22"/>
          <w:szCs w:val="22"/>
        </w:rPr>
        <w:t xml:space="preserve"> al </w:t>
      </w:r>
      <w:proofErr w:type="spellStart"/>
      <w:r>
        <w:rPr>
          <w:bCs/>
          <w:iCs/>
          <w:color w:val="002060"/>
          <w:sz w:val="22"/>
          <w:szCs w:val="22"/>
        </w:rPr>
        <w:t>cursei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internationale</w:t>
      </w:r>
      <w:proofErr w:type="spellEnd"/>
      <w:r>
        <w:rPr>
          <w:bCs/>
          <w:iCs/>
          <w:color w:val="002060"/>
          <w:sz w:val="22"/>
          <w:szCs w:val="22"/>
        </w:rPr>
        <w:t xml:space="preserve">, </w:t>
      </w:r>
      <w:proofErr w:type="spellStart"/>
      <w:r>
        <w:rPr>
          <w:bCs/>
          <w:iCs/>
          <w:color w:val="002060"/>
          <w:sz w:val="22"/>
          <w:szCs w:val="22"/>
        </w:rPr>
        <w:t>agentia</w:t>
      </w:r>
      <w:proofErr w:type="spellEnd"/>
      <w:r>
        <w:rPr>
          <w:bCs/>
          <w:iCs/>
          <w:color w:val="002060"/>
          <w:sz w:val="22"/>
          <w:szCs w:val="22"/>
        </w:rPr>
        <w:t xml:space="preserve"> nu are </w:t>
      </w:r>
      <w:proofErr w:type="spellStart"/>
      <w:r>
        <w:rPr>
          <w:bCs/>
          <w:iCs/>
          <w:color w:val="002060"/>
          <w:sz w:val="22"/>
          <w:szCs w:val="22"/>
        </w:rPr>
        <w:t>obligatia</w:t>
      </w:r>
      <w:proofErr w:type="spellEnd"/>
      <w:r>
        <w:rPr>
          <w:bCs/>
          <w:iCs/>
          <w:color w:val="002060"/>
          <w:sz w:val="22"/>
          <w:szCs w:val="22"/>
        </w:rPr>
        <w:t xml:space="preserve"> de a </w:t>
      </w:r>
      <w:proofErr w:type="spellStart"/>
      <w:r>
        <w:rPr>
          <w:bCs/>
          <w:iCs/>
          <w:color w:val="002060"/>
          <w:sz w:val="22"/>
          <w:szCs w:val="22"/>
        </w:rPr>
        <w:t>suporta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eventualele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diferente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pret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ocazionate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reemiterea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biletelor</w:t>
      </w:r>
      <w:proofErr w:type="spellEnd"/>
      <w:r>
        <w:rPr>
          <w:bCs/>
          <w:iCs/>
          <w:color w:val="002060"/>
          <w:sz w:val="22"/>
          <w:szCs w:val="22"/>
        </w:rPr>
        <w:t xml:space="preserve"> pe </w:t>
      </w:r>
      <w:proofErr w:type="spellStart"/>
      <w:r>
        <w:rPr>
          <w:bCs/>
          <w:iCs/>
          <w:color w:val="002060"/>
          <w:sz w:val="22"/>
          <w:szCs w:val="22"/>
        </w:rPr>
        <w:t>cursa</w:t>
      </w:r>
      <w:proofErr w:type="spellEnd"/>
      <w:r>
        <w:rPr>
          <w:bCs/>
          <w:iCs/>
          <w:color w:val="002060"/>
          <w:sz w:val="22"/>
          <w:szCs w:val="22"/>
        </w:rPr>
        <w:t xml:space="preserve"> interna; </w:t>
      </w:r>
      <w:proofErr w:type="spellStart"/>
      <w:r>
        <w:rPr>
          <w:bCs/>
          <w:iCs/>
          <w:color w:val="002060"/>
          <w:sz w:val="22"/>
          <w:szCs w:val="22"/>
        </w:rPr>
        <w:t>daca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circuitul</w:t>
      </w:r>
      <w:proofErr w:type="spellEnd"/>
      <w:r>
        <w:rPr>
          <w:bCs/>
          <w:iCs/>
          <w:color w:val="002060"/>
          <w:sz w:val="22"/>
          <w:szCs w:val="22"/>
        </w:rPr>
        <w:t xml:space="preserve"> se </w:t>
      </w:r>
      <w:proofErr w:type="spellStart"/>
      <w:r>
        <w:rPr>
          <w:bCs/>
          <w:iCs/>
          <w:color w:val="002060"/>
          <w:sz w:val="22"/>
          <w:szCs w:val="22"/>
        </w:rPr>
        <w:t>anuleaza</w:t>
      </w:r>
      <w:proofErr w:type="spellEnd"/>
      <w:r>
        <w:rPr>
          <w:bCs/>
          <w:iCs/>
          <w:color w:val="002060"/>
          <w:sz w:val="22"/>
          <w:szCs w:val="22"/>
        </w:rPr>
        <w:t xml:space="preserve"> din </w:t>
      </w:r>
      <w:proofErr w:type="spellStart"/>
      <w:r>
        <w:rPr>
          <w:bCs/>
          <w:iCs/>
          <w:color w:val="002060"/>
          <w:sz w:val="22"/>
          <w:szCs w:val="22"/>
        </w:rPr>
        <w:t>cauza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neintrunirii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grupului</w:t>
      </w:r>
      <w:proofErr w:type="spellEnd"/>
      <w:r>
        <w:rPr>
          <w:bCs/>
          <w:iCs/>
          <w:color w:val="002060"/>
          <w:sz w:val="22"/>
          <w:szCs w:val="22"/>
        </w:rPr>
        <w:t xml:space="preserve"> minim, </w:t>
      </w:r>
      <w:proofErr w:type="spellStart"/>
      <w:r>
        <w:rPr>
          <w:bCs/>
          <w:iCs/>
          <w:color w:val="002060"/>
          <w:sz w:val="22"/>
          <w:szCs w:val="22"/>
        </w:rPr>
        <w:t>agentia</w:t>
      </w:r>
      <w:proofErr w:type="spellEnd"/>
      <w:r>
        <w:rPr>
          <w:bCs/>
          <w:iCs/>
          <w:color w:val="002060"/>
          <w:sz w:val="22"/>
          <w:szCs w:val="22"/>
        </w:rPr>
        <w:t xml:space="preserve"> nu </w:t>
      </w:r>
      <w:proofErr w:type="spellStart"/>
      <w:r>
        <w:rPr>
          <w:bCs/>
          <w:iCs/>
          <w:color w:val="002060"/>
          <w:sz w:val="22"/>
          <w:szCs w:val="22"/>
        </w:rPr>
        <w:t>este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obligata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suporte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costul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respectivelor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bilete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gramStart"/>
      <w:r>
        <w:rPr>
          <w:bCs/>
          <w:iCs/>
          <w:color w:val="002060"/>
          <w:sz w:val="22"/>
          <w:szCs w:val="22"/>
        </w:rPr>
        <w:t>avion;</w:t>
      </w:r>
      <w:proofErr w:type="gramEnd"/>
    </w:p>
    <w:p w14:paraId="2F53E0B2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ind w:right="-180"/>
        <w:jc w:val="both"/>
        <w:rPr>
          <w:bCs/>
          <w:iCs/>
          <w:color w:val="002060"/>
          <w:sz w:val="22"/>
          <w:szCs w:val="22"/>
        </w:rPr>
      </w:pPr>
      <w:proofErr w:type="spellStart"/>
      <w:r>
        <w:rPr>
          <w:bCs/>
          <w:iCs/>
          <w:color w:val="002060"/>
          <w:sz w:val="22"/>
          <w:szCs w:val="22"/>
        </w:rPr>
        <w:t>conducatorul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grup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poate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modifica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programul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actiunii</w:t>
      </w:r>
      <w:proofErr w:type="spellEnd"/>
      <w:r>
        <w:rPr>
          <w:bCs/>
          <w:iCs/>
          <w:color w:val="002060"/>
          <w:sz w:val="22"/>
          <w:szCs w:val="22"/>
        </w:rPr>
        <w:t xml:space="preserve"> in </w:t>
      </w:r>
      <w:proofErr w:type="spellStart"/>
      <w:r>
        <w:rPr>
          <w:bCs/>
          <w:iCs/>
          <w:color w:val="002060"/>
          <w:sz w:val="22"/>
          <w:szCs w:val="22"/>
        </w:rPr>
        <w:t>anumite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conditii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proofErr w:type="gramStart"/>
      <w:r>
        <w:rPr>
          <w:bCs/>
          <w:iCs/>
          <w:color w:val="002060"/>
          <w:sz w:val="22"/>
          <w:szCs w:val="22"/>
        </w:rPr>
        <w:t>obiective</w:t>
      </w:r>
      <w:proofErr w:type="spellEnd"/>
      <w:r>
        <w:rPr>
          <w:bCs/>
          <w:iCs/>
          <w:color w:val="002060"/>
          <w:sz w:val="22"/>
          <w:szCs w:val="22"/>
        </w:rPr>
        <w:t>;</w:t>
      </w:r>
      <w:proofErr w:type="gramEnd"/>
    </w:p>
    <w:p w14:paraId="3FDFD618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ind w:right="-180"/>
        <w:jc w:val="both"/>
        <w:rPr>
          <w:bCs/>
          <w:iCs/>
          <w:color w:val="002060"/>
          <w:sz w:val="22"/>
          <w:szCs w:val="22"/>
        </w:rPr>
      </w:pPr>
      <w:r>
        <w:rPr>
          <w:bCs/>
          <w:iCs/>
          <w:color w:val="002060"/>
          <w:sz w:val="22"/>
          <w:szCs w:val="22"/>
        </w:rPr>
        <w:t xml:space="preserve">conform </w:t>
      </w:r>
      <w:proofErr w:type="spellStart"/>
      <w:r>
        <w:rPr>
          <w:bCs/>
          <w:iCs/>
          <w:color w:val="002060"/>
          <w:sz w:val="22"/>
          <w:szCs w:val="22"/>
        </w:rPr>
        <w:t>reglementarilor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internationale</w:t>
      </w:r>
      <w:proofErr w:type="spellEnd"/>
      <w:r>
        <w:rPr>
          <w:bCs/>
          <w:iCs/>
          <w:color w:val="002060"/>
          <w:sz w:val="22"/>
          <w:szCs w:val="22"/>
        </w:rPr>
        <w:t xml:space="preserve">, </w:t>
      </w:r>
      <w:proofErr w:type="spellStart"/>
      <w:r>
        <w:rPr>
          <w:bCs/>
          <w:iCs/>
          <w:color w:val="002060"/>
          <w:sz w:val="22"/>
          <w:szCs w:val="22"/>
        </w:rPr>
        <w:t>serviciile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ghidaj</w:t>
      </w:r>
      <w:proofErr w:type="spellEnd"/>
      <w:r>
        <w:rPr>
          <w:bCs/>
          <w:iCs/>
          <w:color w:val="002060"/>
          <w:sz w:val="22"/>
          <w:szCs w:val="22"/>
        </w:rPr>
        <w:t xml:space="preserve"> in </w:t>
      </w:r>
      <w:proofErr w:type="spellStart"/>
      <w:r>
        <w:rPr>
          <w:bCs/>
          <w:iCs/>
          <w:color w:val="002060"/>
          <w:sz w:val="22"/>
          <w:szCs w:val="22"/>
        </w:rPr>
        <w:t>interiorul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muzeelor</w:t>
      </w:r>
      <w:proofErr w:type="spellEnd"/>
      <w:r>
        <w:rPr>
          <w:bCs/>
          <w:iCs/>
          <w:color w:val="002060"/>
          <w:sz w:val="22"/>
          <w:szCs w:val="22"/>
        </w:rPr>
        <w:t xml:space="preserve"> pot fi </w:t>
      </w:r>
      <w:proofErr w:type="spellStart"/>
      <w:r>
        <w:rPr>
          <w:bCs/>
          <w:iCs/>
          <w:color w:val="002060"/>
          <w:sz w:val="22"/>
          <w:szCs w:val="22"/>
        </w:rPr>
        <w:t>asigurate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doar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catre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ghizii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proofErr w:type="gramStart"/>
      <w:r>
        <w:rPr>
          <w:bCs/>
          <w:iCs/>
          <w:color w:val="002060"/>
          <w:sz w:val="22"/>
          <w:szCs w:val="22"/>
        </w:rPr>
        <w:t>locali</w:t>
      </w:r>
      <w:proofErr w:type="spellEnd"/>
      <w:r>
        <w:rPr>
          <w:bCs/>
          <w:iCs/>
          <w:color w:val="002060"/>
          <w:sz w:val="22"/>
          <w:szCs w:val="22"/>
        </w:rPr>
        <w:t>;</w:t>
      </w:r>
      <w:proofErr w:type="gramEnd"/>
      <w:r>
        <w:rPr>
          <w:bCs/>
          <w:iCs/>
          <w:color w:val="002060"/>
          <w:sz w:val="22"/>
          <w:szCs w:val="22"/>
        </w:rPr>
        <w:t> </w:t>
      </w:r>
    </w:p>
    <w:p w14:paraId="092530DC" w14:textId="77777777" w:rsidR="00A13138" w:rsidRPr="005F4DD7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ind w:right="-180"/>
        <w:jc w:val="both"/>
        <w:rPr>
          <w:bCs/>
          <w:iCs/>
          <w:color w:val="002060"/>
          <w:sz w:val="22"/>
          <w:szCs w:val="22"/>
        </w:rPr>
      </w:pPr>
      <w:proofErr w:type="spellStart"/>
      <w:r w:rsidRPr="005F4DD7">
        <w:rPr>
          <w:bCs/>
          <w:iCs/>
          <w:color w:val="002060"/>
          <w:sz w:val="22"/>
          <w:szCs w:val="22"/>
        </w:rPr>
        <w:t>politica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de </w:t>
      </w:r>
      <w:proofErr w:type="spellStart"/>
      <w:r w:rsidRPr="005F4DD7">
        <w:rPr>
          <w:bCs/>
          <w:iCs/>
          <w:color w:val="002060"/>
          <w:sz w:val="22"/>
          <w:szCs w:val="22"/>
        </w:rPr>
        <w:t>prealocare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a </w:t>
      </w:r>
      <w:proofErr w:type="spellStart"/>
      <w:r w:rsidRPr="005F4DD7">
        <w:rPr>
          <w:bCs/>
          <w:iCs/>
          <w:color w:val="002060"/>
          <w:sz w:val="22"/>
          <w:szCs w:val="22"/>
        </w:rPr>
        <w:t>locurilor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in avion </w:t>
      </w:r>
      <w:proofErr w:type="spellStart"/>
      <w:r w:rsidRPr="005F4DD7">
        <w:rPr>
          <w:bCs/>
          <w:iCs/>
          <w:color w:val="002060"/>
          <w:sz w:val="22"/>
          <w:szCs w:val="22"/>
        </w:rPr>
        <w:t>depinde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de </w:t>
      </w:r>
      <w:proofErr w:type="spellStart"/>
      <w:r w:rsidRPr="005F4DD7">
        <w:rPr>
          <w:bCs/>
          <w:iCs/>
          <w:color w:val="002060"/>
          <w:sz w:val="22"/>
          <w:szCs w:val="22"/>
        </w:rPr>
        <w:t>fiecare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5F4DD7">
        <w:rPr>
          <w:bCs/>
          <w:iCs/>
          <w:color w:val="002060"/>
          <w:sz w:val="22"/>
          <w:szCs w:val="22"/>
        </w:rPr>
        <w:t>companie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5F4DD7">
        <w:rPr>
          <w:bCs/>
          <w:iCs/>
          <w:color w:val="002060"/>
          <w:sz w:val="22"/>
          <w:szCs w:val="22"/>
        </w:rPr>
        <w:t>aeriana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. </w:t>
      </w:r>
      <w:proofErr w:type="spellStart"/>
      <w:r w:rsidRPr="005F4DD7">
        <w:rPr>
          <w:bCs/>
          <w:iCs/>
          <w:color w:val="002060"/>
          <w:sz w:val="22"/>
          <w:szCs w:val="22"/>
        </w:rPr>
        <w:t>Unele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5F4DD7">
        <w:rPr>
          <w:bCs/>
          <w:iCs/>
          <w:color w:val="002060"/>
          <w:sz w:val="22"/>
          <w:szCs w:val="22"/>
        </w:rPr>
        <w:t>companii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5F4DD7">
        <w:rPr>
          <w:bCs/>
          <w:iCs/>
          <w:color w:val="002060"/>
          <w:sz w:val="22"/>
          <w:szCs w:val="22"/>
        </w:rPr>
        <w:t>aeriene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permit </w:t>
      </w:r>
      <w:proofErr w:type="spellStart"/>
      <w:r w:rsidRPr="005F4DD7">
        <w:rPr>
          <w:bCs/>
          <w:iCs/>
          <w:color w:val="002060"/>
          <w:sz w:val="22"/>
          <w:szCs w:val="22"/>
        </w:rPr>
        <w:t>prealocarea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5F4DD7">
        <w:rPr>
          <w:bCs/>
          <w:iCs/>
          <w:color w:val="002060"/>
          <w:sz w:val="22"/>
          <w:szCs w:val="22"/>
        </w:rPr>
        <w:t>locurilor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5F4DD7">
        <w:rPr>
          <w:bCs/>
          <w:iCs/>
          <w:color w:val="002060"/>
          <w:sz w:val="22"/>
          <w:szCs w:val="22"/>
        </w:rPr>
        <w:t>doar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contra </w:t>
      </w:r>
      <w:proofErr w:type="spellStart"/>
      <w:r w:rsidRPr="005F4DD7">
        <w:rPr>
          <w:bCs/>
          <w:iCs/>
          <w:color w:val="002060"/>
          <w:sz w:val="22"/>
          <w:szCs w:val="22"/>
        </w:rPr>
        <w:t>unui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5F4DD7">
        <w:rPr>
          <w:bCs/>
          <w:iCs/>
          <w:color w:val="002060"/>
          <w:sz w:val="22"/>
          <w:szCs w:val="22"/>
        </w:rPr>
        <w:t>supliment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. De </w:t>
      </w:r>
      <w:proofErr w:type="spellStart"/>
      <w:r w:rsidRPr="005F4DD7">
        <w:rPr>
          <w:bCs/>
          <w:iCs/>
          <w:color w:val="002060"/>
          <w:sz w:val="22"/>
          <w:szCs w:val="22"/>
        </w:rPr>
        <w:t>asemenea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, </w:t>
      </w:r>
      <w:proofErr w:type="spellStart"/>
      <w:r w:rsidRPr="005F4DD7">
        <w:rPr>
          <w:bCs/>
          <w:iCs/>
          <w:color w:val="002060"/>
          <w:sz w:val="22"/>
          <w:szCs w:val="22"/>
        </w:rPr>
        <w:t>unele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5F4DD7">
        <w:rPr>
          <w:bCs/>
          <w:iCs/>
          <w:color w:val="002060"/>
          <w:sz w:val="22"/>
          <w:szCs w:val="22"/>
        </w:rPr>
        <w:t>companii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5F4DD7">
        <w:rPr>
          <w:bCs/>
          <w:iCs/>
          <w:color w:val="002060"/>
          <w:sz w:val="22"/>
          <w:szCs w:val="22"/>
        </w:rPr>
        <w:t>aeriene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nu permit </w:t>
      </w:r>
      <w:proofErr w:type="spellStart"/>
      <w:r w:rsidRPr="005F4DD7">
        <w:rPr>
          <w:bCs/>
          <w:iCs/>
          <w:color w:val="002060"/>
          <w:sz w:val="22"/>
          <w:szCs w:val="22"/>
        </w:rPr>
        <w:t>efectuarea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check in-</w:t>
      </w:r>
      <w:proofErr w:type="spellStart"/>
      <w:r w:rsidRPr="005F4DD7">
        <w:rPr>
          <w:bCs/>
          <w:iCs/>
          <w:color w:val="002060"/>
          <w:sz w:val="22"/>
          <w:szCs w:val="22"/>
        </w:rPr>
        <w:t>ului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online, </w:t>
      </w:r>
      <w:proofErr w:type="spellStart"/>
      <w:r w:rsidRPr="005F4DD7">
        <w:rPr>
          <w:bCs/>
          <w:iCs/>
          <w:color w:val="002060"/>
          <w:sz w:val="22"/>
          <w:szCs w:val="22"/>
        </w:rPr>
        <w:t>iar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5F4DD7">
        <w:rPr>
          <w:bCs/>
          <w:iCs/>
          <w:color w:val="002060"/>
          <w:sz w:val="22"/>
          <w:szCs w:val="22"/>
        </w:rPr>
        <w:t>alocarea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5F4DD7">
        <w:rPr>
          <w:bCs/>
          <w:iCs/>
          <w:color w:val="002060"/>
          <w:sz w:val="22"/>
          <w:szCs w:val="22"/>
        </w:rPr>
        <w:t>locurilor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in </w:t>
      </w:r>
      <w:proofErr w:type="spellStart"/>
      <w:r w:rsidRPr="005F4DD7">
        <w:rPr>
          <w:bCs/>
          <w:iCs/>
          <w:color w:val="002060"/>
          <w:sz w:val="22"/>
          <w:szCs w:val="22"/>
        </w:rPr>
        <w:t>aeronava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se </w:t>
      </w:r>
      <w:proofErr w:type="spellStart"/>
      <w:r w:rsidRPr="005F4DD7">
        <w:rPr>
          <w:bCs/>
          <w:iCs/>
          <w:color w:val="002060"/>
          <w:sz w:val="22"/>
          <w:szCs w:val="22"/>
        </w:rPr>
        <w:t>poate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face </w:t>
      </w:r>
      <w:proofErr w:type="spellStart"/>
      <w:r w:rsidRPr="005F4DD7">
        <w:rPr>
          <w:bCs/>
          <w:iCs/>
          <w:color w:val="002060"/>
          <w:sz w:val="22"/>
          <w:szCs w:val="22"/>
        </w:rPr>
        <w:t>doar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la </w:t>
      </w:r>
      <w:proofErr w:type="spellStart"/>
      <w:r w:rsidRPr="005F4DD7">
        <w:rPr>
          <w:bCs/>
          <w:iCs/>
          <w:color w:val="002060"/>
          <w:sz w:val="22"/>
          <w:szCs w:val="22"/>
        </w:rPr>
        <w:t>aeroport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, in </w:t>
      </w:r>
      <w:proofErr w:type="spellStart"/>
      <w:r w:rsidRPr="005F4DD7">
        <w:rPr>
          <w:bCs/>
          <w:iCs/>
          <w:color w:val="002060"/>
          <w:sz w:val="22"/>
          <w:szCs w:val="22"/>
        </w:rPr>
        <w:t>ziua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5F4DD7">
        <w:rPr>
          <w:bCs/>
          <w:iCs/>
          <w:color w:val="002060"/>
          <w:sz w:val="22"/>
          <w:szCs w:val="22"/>
        </w:rPr>
        <w:t>plecarii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. La </w:t>
      </w:r>
      <w:proofErr w:type="spellStart"/>
      <w:r w:rsidRPr="005F4DD7">
        <w:rPr>
          <w:bCs/>
          <w:iCs/>
          <w:color w:val="002060"/>
          <w:sz w:val="22"/>
          <w:szCs w:val="22"/>
        </w:rPr>
        <w:t>cerere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, se pot </w:t>
      </w:r>
      <w:proofErr w:type="spellStart"/>
      <w:r w:rsidRPr="005F4DD7">
        <w:rPr>
          <w:bCs/>
          <w:iCs/>
          <w:color w:val="002060"/>
          <w:sz w:val="22"/>
          <w:szCs w:val="22"/>
        </w:rPr>
        <w:t>furniza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5F4DD7">
        <w:rPr>
          <w:bCs/>
          <w:iCs/>
          <w:color w:val="002060"/>
          <w:sz w:val="22"/>
          <w:szCs w:val="22"/>
        </w:rPr>
        <w:t>informatii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5F4DD7">
        <w:rPr>
          <w:bCs/>
          <w:iCs/>
          <w:color w:val="002060"/>
          <w:sz w:val="22"/>
          <w:szCs w:val="22"/>
        </w:rPr>
        <w:t>suplimentare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cu </w:t>
      </w:r>
      <w:proofErr w:type="spellStart"/>
      <w:r w:rsidRPr="005F4DD7">
        <w:rPr>
          <w:bCs/>
          <w:iCs/>
          <w:color w:val="002060"/>
          <w:sz w:val="22"/>
          <w:szCs w:val="22"/>
        </w:rPr>
        <w:t>privire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la </w:t>
      </w:r>
      <w:proofErr w:type="spellStart"/>
      <w:r w:rsidRPr="005F4DD7">
        <w:rPr>
          <w:bCs/>
          <w:iCs/>
          <w:color w:val="002060"/>
          <w:sz w:val="22"/>
          <w:szCs w:val="22"/>
        </w:rPr>
        <w:t>acest</w:t>
      </w:r>
      <w:proofErr w:type="spellEnd"/>
      <w:r w:rsidRPr="005F4DD7">
        <w:rPr>
          <w:bCs/>
          <w:iCs/>
          <w:color w:val="002060"/>
          <w:sz w:val="22"/>
          <w:szCs w:val="22"/>
        </w:rPr>
        <w:t xml:space="preserve"> </w:t>
      </w:r>
      <w:proofErr w:type="gramStart"/>
      <w:r w:rsidRPr="005F4DD7">
        <w:rPr>
          <w:bCs/>
          <w:iCs/>
          <w:color w:val="002060"/>
          <w:sz w:val="22"/>
          <w:szCs w:val="22"/>
        </w:rPr>
        <w:t>aspect;</w:t>
      </w:r>
      <w:proofErr w:type="gramEnd"/>
      <w:r w:rsidRPr="005F4DD7">
        <w:rPr>
          <w:bCs/>
          <w:iCs/>
          <w:color w:val="002060"/>
          <w:sz w:val="22"/>
          <w:szCs w:val="22"/>
        </w:rPr>
        <w:t xml:space="preserve"> </w:t>
      </w:r>
    </w:p>
    <w:p w14:paraId="72D02F1A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ind w:right="-180"/>
        <w:jc w:val="both"/>
        <w:rPr>
          <w:bCs/>
          <w:iCs/>
          <w:color w:val="002060"/>
          <w:sz w:val="22"/>
          <w:szCs w:val="22"/>
        </w:rPr>
      </w:pPr>
      <w:proofErr w:type="spellStart"/>
      <w:r>
        <w:rPr>
          <w:bCs/>
          <w:iCs/>
          <w:color w:val="002060"/>
          <w:sz w:val="22"/>
          <w:szCs w:val="22"/>
        </w:rPr>
        <w:t>agentia</w:t>
      </w:r>
      <w:proofErr w:type="spellEnd"/>
      <w:r>
        <w:rPr>
          <w:bCs/>
          <w:iCs/>
          <w:color w:val="002060"/>
          <w:sz w:val="22"/>
          <w:szCs w:val="22"/>
        </w:rPr>
        <w:t xml:space="preserve"> nu </w:t>
      </w:r>
      <w:proofErr w:type="spellStart"/>
      <w:r>
        <w:rPr>
          <w:bCs/>
          <w:iCs/>
          <w:color w:val="002060"/>
          <w:sz w:val="22"/>
          <w:szCs w:val="22"/>
        </w:rPr>
        <w:t>este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raspunzatoare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pentru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pierderea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furtul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bagajelor</w:t>
      </w:r>
      <w:proofErr w:type="spellEnd"/>
      <w:r>
        <w:rPr>
          <w:bCs/>
          <w:iCs/>
          <w:color w:val="002060"/>
          <w:sz w:val="22"/>
          <w:szCs w:val="22"/>
        </w:rPr>
        <w:t xml:space="preserve">, </w:t>
      </w:r>
      <w:proofErr w:type="gramStart"/>
      <w:r>
        <w:rPr>
          <w:bCs/>
          <w:iCs/>
          <w:color w:val="002060"/>
          <w:sz w:val="22"/>
          <w:szCs w:val="22"/>
        </w:rPr>
        <w:t>a</w:t>
      </w:r>
      <w:proofErr w:type="gram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actelor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sau</w:t>
      </w:r>
      <w:proofErr w:type="spellEnd"/>
      <w:r>
        <w:rPr>
          <w:bCs/>
          <w:iCs/>
          <w:color w:val="002060"/>
          <w:sz w:val="22"/>
          <w:szCs w:val="22"/>
        </w:rPr>
        <w:t xml:space="preserve"> a </w:t>
      </w:r>
      <w:proofErr w:type="spellStart"/>
      <w:r>
        <w:rPr>
          <w:bCs/>
          <w:iCs/>
          <w:color w:val="002060"/>
          <w:sz w:val="22"/>
          <w:szCs w:val="22"/>
        </w:rPr>
        <w:t>obiectelor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personale</w:t>
      </w:r>
      <w:proofErr w:type="spellEnd"/>
      <w:r>
        <w:rPr>
          <w:bCs/>
          <w:iCs/>
          <w:color w:val="002060"/>
          <w:sz w:val="22"/>
          <w:szCs w:val="22"/>
        </w:rPr>
        <w:t xml:space="preserve">; in </w:t>
      </w:r>
      <w:proofErr w:type="spellStart"/>
      <w:r>
        <w:rPr>
          <w:bCs/>
          <w:iCs/>
          <w:color w:val="002060"/>
          <w:sz w:val="22"/>
          <w:szCs w:val="22"/>
        </w:rPr>
        <w:t>cazul</w:t>
      </w:r>
      <w:proofErr w:type="spellEnd"/>
      <w:r>
        <w:rPr>
          <w:bCs/>
          <w:iCs/>
          <w:color w:val="002060"/>
          <w:sz w:val="22"/>
          <w:szCs w:val="22"/>
        </w:rPr>
        <w:t xml:space="preserve"> in care </w:t>
      </w:r>
      <w:proofErr w:type="spellStart"/>
      <w:r>
        <w:rPr>
          <w:bCs/>
          <w:iCs/>
          <w:color w:val="002060"/>
          <w:sz w:val="22"/>
          <w:szCs w:val="22"/>
        </w:rPr>
        <w:t>aceste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situatii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nedorite</w:t>
      </w:r>
      <w:proofErr w:type="spellEnd"/>
      <w:r>
        <w:rPr>
          <w:bCs/>
          <w:iCs/>
          <w:color w:val="002060"/>
          <w:sz w:val="22"/>
          <w:szCs w:val="22"/>
        </w:rPr>
        <w:t xml:space="preserve"> apar, </w:t>
      </w:r>
      <w:proofErr w:type="spellStart"/>
      <w:r>
        <w:rPr>
          <w:bCs/>
          <w:iCs/>
          <w:color w:val="002060"/>
          <w:sz w:val="22"/>
          <w:szCs w:val="22"/>
        </w:rPr>
        <w:t>turistul</w:t>
      </w:r>
      <w:proofErr w:type="spellEnd"/>
      <w:r>
        <w:rPr>
          <w:bCs/>
          <w:iCs/>
          <w:color w:val="002060"/>
          <w:sz w:val="22"/>
          <w:szCs w:val="22"/>
        </w:rPr>
        <w:t xml:space="preserve"> are </w:t>
      </w:r>
      <w:proofErr w:type="spellStart"/>
      <w:r>
        <w:rPr>
          <w:bCs/>
          <w:iCs/>
          <w:color w:val="002060"/>
          <w:sz w:val="22"/>
          <w:szCs w:val="22"/>
        </w:rPr>
        <w:t>obligatia</w:t>
      </w:r>
      <w:proofErr w:type="spellEnd"/>
      <w:r>
        <w:rPr>
          <w:bCs/>
          <w:iCs/>
          <w:color w:val="002060"/>
          <w:sz w:val="22"/>
          <w:szCs w:val="22"/>
        </w:rPr>
        <w:t xml:space="preserve"> de a </w:t>
      </w:r>
      <w:proofErr w:type="spellStart"/>
      <w:r>
        <w:rPr>
          <w:bCs/>
          <w:iCs/>
          <w:color w:val="002060"/>
          <w:sz w:val="22"/>
          <w:szCs w:val="22"/>
        </w:rPr>
        <w:t>depune</w:t>
      </w:r>
      <w:proofErr w:type="spellEnd"/>
      <w:r>
        <w:rPr>
          <w:bCs/>
          <w:iCs/>
          <w:color w:val="002060"/>
          <w:sz w:val="22"/>
          <w:szCs w:val="22"/>
        </w:rPr>
        <w:t xml:space="preserve"> personal </w:t>
      </w:r>
      <w:proofErr w:type="spellStart"/>
      <w:r>
        <w:rPr>
          <w:bCs/>
          <w:iCs/>
          <w:color w:val="002060"/>
          <w:sz w:val="22"/>
          <w:szCs w:val="22"/>
        </w:rPr>
        <w:t>plangere</w:t>
      </w:r>
      <w:proofErr w:type="spellEnd"/>
      <w:r>
        <w:rPr>
          <w:bCs/>
          <w:iCs/>
          <w:color w:val="002060"/>
          <w:sz w:val="22"/>
          <w:szCs w:val="22"/>
        </w:rPr>
        <w:t xml:space="preserve"> la </w:t>
      </w:r>
      <w:proofErr w:type="spellStart"/>
      <w:r>
        <w:rPr>
          <w:bCs/>
          <w:iCs/>
          <w:color w:val="002060"/>
          <w:sz w:val="22"/>
          <w:szCs w:val="22"/>
        </w:rPr>
        <w:t>organele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competente</w:t>
      </w:r>
      <w:proofErr w:type="spellEnd"/>
      <w:r>
        <w:rPr>
          <w:bCs/>
          <w:iCs/>
          <w:color w:val="002060"/>
          <w:sz w:val="22"/>
          <w:szCs w:val="22"/>
        </w:rPr>
        <w:t xml:space="preserve">; </w:t>
      </w:r>
    </w:p>
    <w:p w14:paraId="37ABE7B7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ind w:right="-180"/>
        <w:jc w:val="both"/>
        <w:rPr>
          <w:bCs/>
          <w:iCs/>
          <w:color w:val="002060"/>
          <w:sz w:val="22"/>
          <w:szCs w:val="22"/>
        </w:rPr>
      </w:pPr>
      <w:proofErr w:type="spellStart"/>
      <w:r>
        <w:rPr>
          <w:bCs/>
          <w:iCs/>
          <w:color w:val="002060"/>
          <w:sz w:val="22"/>
          <w:szCs w:val="22"/>
        </w:rPr>
        <w:t>excursiile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optionale</w:t>
      </w:r>
      <w:proofErr w:type="spellEnd"/>
      <w:r>
        <w:rPr>
          <w:bCs/>
          <w:iCs/>
          <w:color w:val="002060"/>
          <w:sz w:val="22"/>
          <w:szCs w:val="22"/>
        </w:rPr>
        <w:t xml:space="preserve"> se </w:t>
      </w:r>
      <w:proofErr w:type="spellStart"/>
      <w:r>
        <w:rPr>
          <w:bCs/>
          <w:iCs/>
          <w:color w:val="002060"/>
          <w:sz w:val="22"/>
          <w:szCs w:val="22"/>
        </w:rPr>
        <w:t>efectueaza</w:t>
      </w:r>
      <w:proofErr w:type="spellEnd"/>
      <w:r>
        <w:rPr>
          <w:bCs/>
          <w:iCs/>
          <w:color w:val="002060"/>
          <w:sz w:val="22"/>
          <w:szCs w:val="22"/>
        </w:rPr>
        <w:t xml:space="preserve"> la fata </w:t>
      </w:r>
      <w:proofErr w:type="spellStart"/>
      <w:r>
        <w:rPr>
          <w:bCs/>
          <w:iCs/>
          <w:color w:val="002060"/>
          <w:sz w:val="22"/>
          <w:szCs w:val="22"/>
        </w:rPr>
        <w:t>locului</w:t>
      </w:r>
      <w:proofErr w:type="spellEnd"/>
      <w:r>
        <w:rPr>
          <w:bCs/>
          <w:iCs/>
          <w:color w:val="002060"/>
          <w:sz w:val="22"/>
          <w:szCs w:val="22"/>
        </w:rPr>
        <w:t xml:space="preserve"> cu </w:t>
      </w:r>
      <w:proofErr w:type="spellStart"/>
      <w:r>
        <w:rPr>
          <w:bCs/>
          <w:iCs/>
          <w:color w:val="002060"/>
          <w:sz w:val="22"/>
          <w:szCs w:val="22"/>
        </w:rPr>
        <w:t>agentii</w:t>
      </w:r>
      <w:proofErr w:type="spellEnd"/>
      <w:r>
        <w:rPr>
          <w:bCs/>
          <w:iCs/>
          <w:color w:val="002060"/>
          <w:sz w:val="22"/>
          <w:szCs w:val="22"/>
        </w:rPr>
        <w:t xml:space="preserve"> locale. </w:t>
      </w:r>
      <w:proofErr w:type="spellStart"/>
      <w:r>
        <w:rPr>
          <w:bCs/>
          <w:iCs/>
          <w:color w:val="002060"/>
          <w:sz w:val="22"/>
          <w:szCs w:val="22"/>
        </w:rPr>
        <w:t>Sumele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aferente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acestor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excursii</w:t>
      </w:r>
      <w:proofErr w:type="spellEnd"/>
      <w:r>
        <w:rPr>
          <w:bCs/>
          <w:iCs/>
          <w:color w:val="002060"/>
          <w:sz w:val="22"/>
          <w:szCs w:val="22"/>
        </w:rPr>
        <w:t xml:space="preserve"> nu se </w:t>
      </w:r>
      <w:proofErr w:type="spellStart"/>
      <w:r>
        <w:rPr>
          <w:bCs/>
          <w:iCs/>
          <w:color w:val="002060"/>
          <w:sz w:val="22"/>
          <w:szCs w:val="22"/>
        </w:rPr>
        <w:t>incaseaza</w:t>
      </w:r>
      <w:proofErr w:type="spellEnd"/>
      <w:r>
        <w:rPr>
          <w:bCs/>
          <w:iCs/>
          <w:color w:val="002060"/>
          <w:sz w:val="22"/>
          <w:szCs w:val="22"/>
        </w:rPr>
        <w:t xml:space="preserve"> in </w:t>
      </w:r>
      <w:proofErr w:type="spellStart"/>
      <w:r>
        <w:rPr>
          <w:bCs/>
          <w:iCs/>
          <w:color w:val="002060"/>
          <w:sz w:val="22"/>
          <w:szCs w:val="22"/>
        </w:rPr>
        <w:t>numele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pentru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agentia</w:t>
      </w:r>
      <w:proofErr w:type="spellEnd"/>
      <w:r>
        <w:rPr>
          <w:bCs/>
          <w:iCs/>
          <w:color w:val="002060"/>
          <w:sz w:val="22"/>
          <w:szCs w:val="22"/>
        </w:rPr>
        <w:t xml:space="preserve"> Tour </w:t>
      </w:r>
      <w:proofErr w:type="spellStart"/>
      <w:r>
        <w:rPr>
          <w:bCs/>
          <w:iCs/>
          <w:color w:val="002060"/>
          <w:sz w:val="22"/>
          <w:szCs w:val="22"/>
        </w:rPr>
        <w:t>Operatoare</w:t>
      </w:r>
      <w:proofErr w:type="spellEnd"/>
      <w:r>
        <w:rPr>
          <w:bCs/>
          <w:iCs/>
          <w:color w:val="002060"/>
          <w:sz w:val="22"/>
          <w:szCs w:val="22"/>
        </w:rPr>
        <w:t xml:space="preserve">. </w:t>
      </w:r>
      <w:proofErr w:type="spellStart"/>
      <w:r>
        <w:rPr>
          <w:bCs/>
          <w:iCs/>
          <w:color w:val="002060"/>
          <w:sz w:val="22"/>
          <w:szCs w:val="22"/>
        </w:rPr>
        <w:t>Preturile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excursiilor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optionale</w:t>
      </w:r>
      <w:proofErr w:type="spellEnd"/>
      <w:r>
        <w:rPr>
          <w:bCs/>
          <w:iCs/>
          <w:color w:val="002060"/>
          <w:sz w:val="22"/>
          <w:szCs w:val="22"/>
        </w:rPr>
        <w:t xml:space="preserve"> pot fi </w:t>
      </w:r>
      <w:proofErr w:type="spellStart"/>
      <w:r>
        <w:rPr>
          <w:bCs/>
          <w:iCs/>
          <w:color w:val="002060"/>
          <w:sz w:val="22"/>
          <w:szCs w:val="22"/>
        </w:rPr>
        <w:t>mai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mari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decat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cele</w:t>
      </w:r>
      <w:proofErr w:type="spellEnd"/>
      <w:r>
        <w:rPr>
          <w:bCs/>
          <w:iCs/>
          <w:color w:val="002060"/>
          <w:sz w:val="22"/>
          <w:szCs w:val="22"/>
        </w:rPr>
        <w:t xml:space="preserve"> ale </w:t>
      </w:r>
      <w:proofErr w:type="spellStart"/>
      <w:r>
        <w:rPr>
          <w:bCs/>
          <w:iCs/>
          <w:color w:val="002060"/>
          <w:sz w:val="22"/>
          <w:szCs w:val="22"/>
        </w:rPr>
        <w:t>excursiilor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ce</w:t>
      </w:r>
      <w:proofErr w:type="spellEnd"/>
      <w:r>
        <w:rPr>
          <w:bCs/>
          <w:iCs/>
          <w:color w:val="002060"/>
          <w:sz w:val="22"/>
          <w:szCs w:val="22"/>
        </w:rPr>
        <w:t xml:space="preserve"> pot fi </w:t>
      </w:r>
      <w:proofErr w:type="spellStart"/>
      <w:r>
        <w:rPr>
          <w:bCs/>
          <w:iCs/>
          <w:color w:val="002060"/>
          <w:sz w:val="22"/>
          <w:szCs w:val="22"/>
        </w:rPr>
        <w:t>achizitionate</w:t>
      </w:r>
      <w:proofErr w:type="spellEnd"/>
      <w:r>
        <w:rPr>
          <w:bCs/>
          <w:iCs/>
          <w:color w:val="002060"/>
          <w:sz w:val="22"/>
          <w:szCs w:val="22"/>
        </w:rPr>
        <w:t xml:space="preserve"> de la </w:t>
      </w:r>
      <w:proofErr w:type="spellStart"/>
      <w:r>
        <w:rPr>
          <w:bCs/>
          <w:iCs/>
          <w:color w:val="002060"/>
          <w:sz w:val="22"/>
          <w:szCs w:val="22"/>
        </w:rPr>
        <w:t>receptia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hotelurilor</w:t>
      </w:r>
      <w:proofErr w:type="spellEnd"/>
      <w:r>
        <w:rPr>
          <w:bCs/>
          <w:iCs/>
          <w:color w:val="002060"/>
          <w:sz w:val="22"/>
          <w:szCs w:val="22"/>
        </w:rPr>
        <w:t xml:space="preserve">, </w:t>
      </w:r>
      <w:proofErr w:type="spellStart"/>
      <w:r>
        <w:rPr>
          <w:bCs/>
          <w:iCs/>
          <w:color w:val="002060"/>
          <w:sz w:val="22"/>
          <w:szCs w:val="22"/>
        </w:rPr>
        <w:t>aceasta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datorandu</w:t>
      </w:r>
      <w:proofErr w:type="spellEnd"/>
      <w:r>
        <w:rPr>
          <w:bCs/>
          <w:iCs/>
          <w:color w:val="002060"/>
          <w:sz w:val="22"/>
          <w:szCs w:val="22"/>
        </w:rPr>
        <w:t xml:space="preserve">-se </w:t>
      </w:r>
      <w:proofErr w:type="spellStart"/>
      <w:r>
        <w:rPr>
          <w:bCs/>
          <w:iCs/>
          <w:color w:val="002060"/>
          <w:sz w:val="22"/>
          <w:szCs w:val="22"/>
        </w:rPr>
        <w:t>faptului</w:t>
      </w:r>
      <w:proofErr w:type="spellEnd"/>
      <w:r>
        <w:rPr>
          <w:bCs/>
          <w:iCs/>
          <w:color w:val="002060"/>
          <w:sz w:val="22"/>
          <w:szCs w:val="22"/>
        </w:rPr>
        <w:t xml:space="preserve"> ca </w:t>
      </w:r>
      <w:proofErr w:type="spellStart"/>
      <w:r>
        <w:rPr>
          <w:bCs/>
          <w:iCs/>
          <w:color w:val="002060"/>
          <w:sz w:val="22"/>
          <w:szCs w:val="22"/>
        </w:rPr>
        <w:t>persoanele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participante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vor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avea</w:t>
      </w:r>
      <w:proofErr w:type="spellEnd"/>
      <w:r>
        <w:rPr>
          <w:bCs/>
          <w:iCs/>
          <w:color w:val="002060"/>
          <w:sz w:val="22"/>
          <w:szCs w:val="22"/>
        </w:rPr>
        <w:t xml:space="preserve"> la </w:t>
      </w:r>
      <w:proofErr w:type="spellStart"/>
      <w:r>
        <w:rPr>
          <w:bCs/>
          <w:iCs/>
          <w:color w:val="002060"/>
          <w:sz w:val="22"/>
          <w:szCs w:val="22"/>
        </w:rPr>
        <w:t>dispozitie</w:t>
      </w:r>
      <w:proofErr w:type="spellEnd"/>
      <w:r>
        <w:rPr>
          <w:bCs/>
          <w:iCs/>
          <w:color w:val="002060"/>
          <w:sz w:val="22"/>
          <w:szCs w:val="22"/>
        </w:rPr>
        <w:t xml:space="preserve"> un </w:t>
      </w:r>
      <w:proofErr w:type="spellStart"/>
      <w:r>
        <w:rPr>
          <w:bCs/>
          <w:iCs/>
          <w:color w:val="002060"/>
          <w:sz w:val="22"/>
          <w:szCs w:val="22"/>
        </w:rPr>
        <w:t>mijloc</w:t>
      </w:r>
      <w:proofErr w:type="spellEnd"/>
      <w:r>
        <w:rPr>
          <w:bCs/>
          <w:iCs/>
          <w:color w:val="002060"/>
          <w:sz w:val="22"/>
          <w:szCs w:val="22"/>
        </w:rPr>
        <w:t xml:space="preserve"> de transport care ii </w:t>
      </w:r>
      <w:proofErr w:type="spellStart"/>
      <w:r>
        <w:rPr>
          <w:bCs/>
          <w:iCs/>
          <w:color w:val="002060"/>
          <w:sz w:val="22"/>
          <w:szCs w:val="22"/>
        </w:rPr>
        <w:t>va</w:t>
      </w:r>
      <w:proofErr w:type="spellEnd"/>
      <w:r>
        <w:rPr>
          <w:bCs/>
          <w:iCs/>
          <w:color w:val="002060"/>
          <w:sz w:val="22"/>
          <w:szCs w:val="22"/>
        </w:rPr>
        <w:t xml:space="preserve"> duce </w:t>
      </w:r>
      <w:proofErr w:type="spellStart"/>
      <w:r>
        <w:rPr>
          <w:bCs/>
          <w:iCs/>
          <w:color w:val="002060"/>
          <w:sz w:val="22"/>
          <w:szCs w:val="22"/>
        </w:rPr>
        <w:t>si</w:t>
      </w:r>
      <w:proofErr w:type="spellEnd"/>
      <w:r>
        <w:rPr>
          <w:bCs/>
          <w:iCs/>
          <w:color w:val="002060"/>
          <w:sz w:val="22"/>
          <w:szCs w:val="22"/>
        </w:rPr>
        <w:t xml:space="preserve"> ii </w:t>
      </w:r>
      <w:proofErr w:type="spellStart"/>
      <w:r>
        <w:rPr>
          <w:bCs/>
          <w:iCs/>
          <w:color w:val="002060"/>
          <w:sz w:val="22"/>
          <w:szCs w:val="22"/>
        </w:rPr>
        <w:t>va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aduce</w:t>
      </w:r>
      <w:proofErr w:type="spellEnd"/>
      <w:r>
        <w:rPr>
          <w:bCs/>
          <w:iCs/>
          <w:color w:val="002060"/>
          <w:sz w:val="22"/>
          <w:szCs w:val="22"/>
        </w:rPr>
        <w:t xml:space="preserve"> la </w:t>
      </w:r>
      <w:proofErr w:type="spellStart"/>
      <w:r>
        <w:rPr>
          <w:bCs/>
          <w:iCs/>
          <w:color w:val="002060"/>
          <w:sz w:val="22"/>
          <w:szCs w:val="22"/>
        </w:rPr>
        <w:t>hotelul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respectiv</w:t>
      </w:r>
      <w:proofErr w:type="spellEnd"/>
      <w:r>
        <w:rPr>
          <w:bCs/>
          <w:iCs/>
          <w:color w:val="002060"/>
          <w:sz w:val="22"/>
          <w:szCs w:val="22"/>
        </w:rPr>
        <w:t xml:space="preserve">, </w:t>
      </w:r>
      <w:proofErr w:type="spellStart"/>
      <w:r>
        <w:rPr>
          <w:bCs/>
          <w:iCs/>
          <w:color w:val="002060"/>
          <w:sz w:val="22"/>
          <w:szCs w:val="22"/>
        </w:rPr>
        <w:t>ghidul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excursiei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dupa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caz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ghid</w:t>
      </w:r>
      <w:proofErr w:type="spellEnd"/>
      <w:r>
        <w:rPr>
          <w:bCs/>
          <w:iCs/>
          <w:color w:val="002060"/>
          <w:sz w:val="22"/>
          <w:szCs w:val="22"/>
        </w:rPr>
        <w:t xml:space="preserve"> local. </w:t>
      </w:r>
      <w:proofErr w:type="spellStart"/>
      <w:r>
        <w:rPr>
          <w:bCs/>
          <w:iCs/>
          <w:color w:val="002060"/>
          <w:sz w:val="22"/>
          <w:szCs w:val="22"/>
        </w:rPr>
        <w:lastRenderedPageBreak/>
        <w:t>Pretul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excursiilor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este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calculat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pentru</w:t>
      </w:r>
      <w:proofErr w:type="spellEnd"/>
      <w:r>
        <w:rPr>
          <w:bCs/>
          <w:iCs/>
          <w:color w:val="002060"/>
          <w:sz w:val="22"/>
          <w:szCs w:val="22"/>
        </w:rPr>
        <w:t xml:space="preserve"> un </w:t>
      </w:r>
      <w:proofErr w:type="spellStart"/>
      <w:r>
        <w:rPr>
          <w:bCs/>
          <w:iCs/>
          <w:color w:val="002060"/>
          <w:sz w:val="22"/>
          <w:szCs w:val="22"/>
        </w:rPr>
        <w:t>grup</w:t>
      </w:r>
      <w:proofErr w:type="spellEnd"/>
      <w:r>
        <w:rPr>
          <w:bCs/>
          <w:iCs/>
          <w:color w:val="002060"/>
          <w:sz w:val="22"/>
          <w:szCs w:val="22"/>
        </w:rPr>
        <w:t xml:space="preserve"> minim de 20 </w:t>
      </w:r>
      <w:proofErr w:type="spellStart"/>
      <w:r>
        <w:rPr>
          <w:bCs/>
          <w:iCs/>
          <w:color w:val="002060"/>
          <w:sz w:val="22"/>
          <w:szCs w:val="22"/>
        </w:rPr>
        <w:t>persoane</w:t>
      </w:r>
      <w:proofErr w:type="spellEnd"/>
      <w:r>
        <w:rPr>
          <w:bCs/>
          <w:iCs/>
          <w:color w:val="002060"/>
          <w:sz w:val="22"/>
          <w:szCs w:val="22"/>
        </w:rPr>
        <w:t xml:space="preserve">. La un </w:t>
      </w:r>
      <w:proofErr w:type="spellStart"/>
      <w:r>
        <w:rPr>
          <w:bCs/>
          <w:iCs/>
          <w:color w:val="002060"/>
          <w:sz w:val="22"/>
          <w:szCs w:val="22"/>
        </w:rPr>
        <w:t>numar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mai</w:t>
      </w:r>
      <w:proofErr w:type="spellEnd"/>
      <w:r>
        <w:rPr>
          <w:bCs/>
          <w:iCs/>
          <w:color w:val="002060"/>
          <w:sz w:val="22"/>
          <w:szCs w:val="22"/>
        </w:rPr>
        <w:t xml:space="preserve"> mic de </w:t>
      </w:r>
      <w:proofErr w:type="spellStart"/>
      <w:r>
        <w:rPr>
          <w:bCs/>
          <w:iCs/>
          <w:color w:val="002060"/>
          <w:sz w:val="22"/>
          <w:szCs w:val="22"/>
        </w:rPr>
        <w:t>participanti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pretul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creste</w:t>
      </w:r>
      <w:proofErr w:type="spellEnd"/>
      <w:r>
        <w:rPr>
          <w:bCs/>
          <w:iCs/>
          <w:color w:val="002060"/>
          <w:sz w:val="22"/>
          <w:szCs w:val="22"/>
        </w:rPr>
        <w:t xml:space="preserve"> proportional; </w:t>
      </w:r>
      <w:proofErr w:type="spellStart"/>
      <w:r>
        <w:rPr>
          <w:bCs/>
          <w:iCs/>
          <w:color w:val="002060"/>
          <w:sz w:val="22"/>
          <w:szCs w:val="22"/>
        </w:rPr>
        <w:t>daca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numarul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persoanelor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inscrise</w:t>
      </w:r>
      <w:proofErr w:type="spellEnd"/>
      <w:r>
        <w:rPr>
          <w:bCs/>
          <w:iCs/>
          <w:color w:val="002060"/>
          <w:sz w:val="22"/>
          <w:szCs w:val="22"/>
        </w:rPr>
        <w:t xml:space="preserve"> la </w:t>
      </w:r>
      <w:proofErr w:type="spellStart"/>
      <w:r>
        <w:rPr>
          <w:bCs/>
          <w:iCs/>
          <w:color w:val="002060"/>
          <w:sz w:val="22"/>
          <w:szCs w:val="22"/>
        </w:rPr>
        <w:t>excursiile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optionale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este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suficient</w:t>
      </w:r>
      <w:proofErr w:type="spellEnd"/>
      <w:r>
        <w:rPr>
          <w:bCs/>
          <w:iCs/>
          <w:color w:val="002060"/>
          <w:sz w:val="22"/>
          <w:szCs w:val="22"/>
        </w:rPr>
        <w:t xml:space="preserve"> de mare, </w:t>
      </w:r>
      <w:proofErr w:type="spellStart"/>
      <w:r>
        <w:rPr>
          <w:bCs/>
          <w:iCs/>
          <w:color w:val="002060"/>
          <w:sz w:val="22"/>
          <w:szCs w:val="22"/>
        </w:rPr>
        <w:t>insotitorul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grup</w:t>
      </w:r>
      <w:proofErr w:type="spellEnd"/>
      <w:r>
        <w:rPr>
          <w:bCs/>
          <w:iCs/>
          <w:color w:val="002060"/>
          <w:sz w:val="22"/>
          <w:szCs w:val="22"/>
        </w:rPr>
        <w:t xml:space="preserve"> se </w:t>
      </w:r>
      <w:proofErr w:type="spellStart"/>
      <w:r>
        <w:rPr>
          <w:bCs/>
          <w:iCs/>
          <w:color w:val="002060"/>
          <w:sz w:val="22"/>
          <w:szCs w:val="22"/>
        </w:rPr>
        <w:t>va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alatura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turistilor</w:t>
      </w:r>
      <w:proofErr w:type="spellEnd"/>
      <w:r>
        <w:rPr>
          <w:bCs/>
          <w:iCs/>
          <w:color w:val="002060"/>
          <w:sz w:val="22"/>
          <w:szCs w:val="22"/>
        </w:rPr>
        <w:t xml:space="preserve"> care au </w:t>
      </w:r>
      <w:proofErr w:type="spellStart"/>
      <w:r>
        <w:rPr>
          <w:bCs/>
          <w:iCs/>
          <w:color w:val="002060"/>
          <w:sz w:val="22"/>
          <w:szCs w:val="22"/>
        </w:rPr>
        <w:t>achizitionat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respectivele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excursii</w:t>
      </w:r>
      <w:proofErr w:type="spellEnd"/>
      <w:r>
        <w:rPr>
          <w:bCs/>
          <w:iCs/>
          <w:color w:val="002060"/>
          <w:sz w:val="22"/>
          <w:szCs w:val="22"/>
        </w:rPr>
        <w:t xml:space="preserve">, </w:t>
      </w:r>
      <w:proofErr w:type="spellStart"/>
      <w:r>
        <w:rPr>
          <w:bCs/>
          <w:iCs/>
          <w:color w:val="002060"/>
          <w:sz w:val="22"/>
          <w:szCs w:val="22"/>
        </w:rPr>
        <w:t>astfel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incat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cei</w:t>
      </w:r>
      <w:proofErr w:type="spellEnd"/>
      <w:r>
        <w:rPr>
          <w:bCs/>
          <w:iCs/>
          <w:color w:val="002060"/>
          <w:sz w:val="22"/>
          <w:szCs w:val="22"/>
        </w:rPr>
        <w:t xml:space="preserve"> care </w:t>
      </w:r>
      <w:proofErr w:type="spellStart"/>
      <w:r>
        <w:rPr>
          <w:bCs/>
          <w:iCs/>
          <w:color w:val="002060"/>
          <w:sz w:val="22"/>
          <w:szCs w:val="22"/>
        </w:rPr>
        <w:t>raman</w:t>
      </w:r>
      <w:proofErr w:type="spellEnd"/>
      <w:r>
        <w:rPr>
          <w:bCs/>
          <w:iCs/>
          <w:color w:val="002060"/>
          <w:sz w:val="22"/>
          <w:szCs w:val="22"/>
        </w:rPr>
        <w:t xml:space="preserve"> la hotel </w:t>
      </w:r>
      <w:proofErr w:type="spellStart"/>
      <w:r>
        <w:rPr>
          <w:bCs/>
          <w:iCs/>
          <w:color w:val="002060"/>
          <w:sz w:val="22"/>
          <w:szCs w:val="22"/>
        </w:rPr>
        <w:t>vor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avea</w:t>
      </w:r>
      <w:proofErr w:type="spellEnd"/>
      <w:r>
        <w:rPr>
          <w:bCs/>
          <w:iCs/>
          <w:color w:val="002060"/>
          <w:sz w:val="22"/>
          <w:szCs w:val="22"/>
        </w:rPr>
        <w:t xml:space="preserve"> program liber </w:t>
      </w:r>
      <w:proofErr w:type="spellStart"/>
      <w:r>
        <w:rPr>
          <w:bCs/>
          <w:iCs/>
          <w:color w:val="002060"/>
          <w:sz w:val="22"/>
          <w:szCs w:val="22"/>
        </w:rPr>
        <w:t>fara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insotitor</w:t>
      </w:r>
      <w:proofErr w:type="spellEnd"/>
      <w:r>
        <w:rPr>
          <w:bCs/>
          <w:iCs/>
          <w:color w:val="002060"/>
          <w:sz w:val="22"/>
          <w:szCs w:val="22"/>
        </w:rPr>
        <w:t xml:space="preserve">; in </w:t>
      </w:r>
      <w:proofErr w:type="spellStart"/>
      <w:r>
        <w:rPr>
          <w:bCs/>
          <w:iCs/>
          <w:color w:val="002060"/>
          <w:sz w:val="22"/>
          <w:szCs w:val="22"/>
        </w:rPr>
        <w:t>situatia</w:t>
      </w:r>
      <w:proofErr w:type="spellEnd"/>
      <w:r>
        <w:rPr>
          <w:bCs/>
          <w:iCs/>
          <w:color w:val="002060"/>
          <w:sz w:val="22"/>
          <w:szCs w:val="22"/>
        </w:rPr>
        <w:t xml:space="preserve"> in care </w:t>
      </w:r>
      <w:proofErr w:type="spellStart"/>
      <w:r>
        <w:rPr>
          <w:bCs/>
          <w:iCs/>
          <w:color w:val="002060"/>
          <w:sz w:val="22"/>
          <w:szCs w:val="22"/>
        </w:rPr>
        <w:t>excursia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optionala</w:t>
      </w:r>
      <w:proofErr w:type="spellEnd"/>
      <w:r>
        <w:rPr>
          <w:bCs/>
          <w:iCs/>
          <w:color w:val="002060"/>
          <w:sz w:val="22"/>
          <w:szCs w:val="22"/>
        </w:rPr>
        <w:t xml:space="preserve"> se </w:t>
      </w:r>
      <w:proofErr w:type="spellStart"/>
      <w:r>
        <w:rPr>
          <w:bCs/>
          <w:iCs/>
          <w:color w:val="002060"/>
          <w:sz w:val="22"/>
          <w:szCs w:val="22"/>
        </w:rPr>
        <w:t>va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desfasura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fara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prezenta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insotitorului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grup</w:t>
      </w:r>
      <w:proofErr w:type="spellEnd"/>
      <w:r>
        <w:rPr>
          <w:bCs/>
          <w:iCs/>
          <w:color w:val="002060"/>
          <w:sz w:val="22"/>
          <w:szCs w:val="22"/>
        </w:rPr>
        <w:t xml:space="preserve"> (din </w:t>
      </w:r>
      <w:proofErr w:type="spellStart"/>
      <w:r>
        <w:rPr>
          <w:bCs/>
          <w:iCs/>
          <w:color w:val="002060"/>
          <w:sz w:val="22"/>
          <w:szCs w:val="22"/>
        </w:rPr>
        <w:t>cauza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numarului</w:t>
      </w:r>
      <w:proofErr w:type="spellEnd"/>
      <w:r>
        <w:rPr>
          <w:bCs/>
          <w:iCs/>
          <w:color w:val="002060"/>
          <w:sz w:val="22"/>
          <w:szCs w:val="22"/>
        </w:rPr>
        <w:t xml:space="preserve"> mic de </w:t>
      </w:r>
      <w:proofErr w:type="spellStart"/>
      <w:r>
        <w:rPr>
          <w:bCs/>
          <w:iCs/>
          <w:color w:val="002060"/>
          <w:sz w:val="22"/>
          <w:szCs w:val="22"/>
        </w:rPr>
        <w:t>participanti</w:t>
      </w:r>
      <w:proofErr w:type="spellEnd"/>
      <w:r>
        <w:rPr>
          <w:bCs/>
          <w:iCs/>
          <w:color w:val="002060"/>
          <w:sz w:val="22"/>
          <w:szCs w:val="22"/>
        </w:rPr>
        <w:t xml:space="preserve">), </w:t>
      </w:r>
      <w:proofErr w:type="spellStart"/>
      <w:r>
        <w:rPr>
          <w:bCs/>
          <w:iCs/>
          <w:color w:val="002060"/>
          <w:sz w:val="22"/>
          <w:szCs w:val="22"/>
        </w:rPr>
        <w:t>limba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comunicare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va</w:t>
      </w:r>
      <w:proofErr w:type="spellEnd"/>
      <w:r>
        <w:rPr>
          <w:bCs/>
          <w:iCs/>
          <w:color w:val="002060"/>
          <w:sz w:val="22"/>
          <w:szCs w:val="22"/>
        </w:rPr>
        <w:t xml:space="preserve"> fi </w:t>
      </w:r>
      <w:proofErr w:type="spellStart"/>
      <w:proofErr w:type="gramStart"/>
      <w:r>
        <w:rPr>
          <w:bCs/>
          <w:iCs/>
          <w:color w:val="002060"/>
          <w:sz w:val="22"/>
          <w:szCs w:val="22"/>
        </w:rPr>
        <w:t>engleza</w:t>
      </w:r>
      <w:proofErr w:type="spellEnd"/>
      <w:r>
        <w:rPr>
          <w:bCs/>
          <w:iCs/>
          <w:color w:val="002060"/>
          <w:sz w:val="22"/>
          <w:szCs w:val="22"/>
        </w:rPr>
        <w:t>;</w:t>
      </w:r>
      <w:proofErr w:type="gramEnd"/>
    </w:p>
    <w:p w14:paraId="0838B629" w14:textId="25C3271F" w:rsidR="00953266" w:rsidRDefault="00953266" w:rsidP="00953266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ind w:right="-180"/>
        <w:jc w:val="both"/>
        <w:rPr>
          <w:bCs/>
          <w:iCs/>
          <w:color w:val="002060"/>
          <w:sz w:val="22"/>
          <w:szCs w:val="22"/>
        </w:rPr>
      </w:pPr>
      <w:r>
        <w:rPr>
          <w:bCs/>
          <w:iCs/>
          <w:color w:val="002060"/>
          <w:sz w:val="22"/>
          <w:szCs w:val="22"/>
        </w:rPr>
        <w:t>d</w:t>
      </w:r>
      <w:r w:rsidRPr="00422E51">
        <w:rPr>
          <w:bCs/>
          <w:iCs/>
          <w:color w:val="002060"/>
          <w:sz w:val="22"/>
          <w:szCs w:val="22"/>
        </w:rPr>
        <w:t xml:space="preserve">esi </w:t>
      </w:r>
      <w:proofErr w:type="spellStart"/>
      <w:r w:rsidRPr="00422E51">
        <w:rPr>
          <w:bCs/>
          <w:iCs/>
          <w:color w:val="002060"/>
          <w:sz w:val="22"/>
          <w:szCs w:val="22"/>
        </w:rPr>
        <w:t>este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un </w:t>
      </w:r>
      <w:proofErr w:type="spellStart"/>
      <w:r w:rsidRPr="00422E51">
        <w:rPr>
          <w:bCs/>
          <w:iCs/>
          <w:color w:val="002060"/>
          <w:sz w:val="22"/>
          <w:szCs w:val="22"/>
        </w:rPr>
        <w:t>fenomen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rar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intalnit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, in </w:t>
      </w:r>
      <w:r>
        <w:rPr>
          <w:bCs/>
          <w:iCs/>
          <w:color w:val="002060"/>
          <w:sz w:val="22"/>
          <w:szCs w:val="22"/>
        </w:rPr>
        <w:t>Africa de Sud</w:t>
      </w:r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exista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riscul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contractarii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malariei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r>
        <w:rPr>
          <w:bCs/>
          <w:iCs/>
          <w:color w:val="002060"/>
          <w:sz w:val="22"/>
          <w:szCs w:val="22"/>
        </w:rPr>
        <w:t>(</w:t>
      </w:r>
      <w:proofErr w:type="spellStart"/>
      <w:r>
        <w:rPr>
          <w:bCs/>
          <w:iCs/>
          <w:color w:val="002060"/>
          <w:sz w:val="22"/>
          <w:szCs w:val="22"/>
        </w:rPr>
        <w:t>doar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in </w:t>
      </w:r>
      <w:proofErr w:type="spellStart"/>
      <w:r w:rsidRPr="00422E51">
        <w:rPr>
          <w:bCs/>
          <w:iCs/>
          <w:color w:val="002060"/>
          <w:sz w:val="22"/>
          <w:szCs w:val="22"/>
        </w:rPr>
        <w:t>anumite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zone </w:t>
      </w:r>
      <w:proofErr w:type="spellStart"/>
      <w:r w:rsidRPr="00422E51">
        <w:rPr>
          <w:bCs/>
          <w:iCs/>
          <w:color w:val="002060"/>
          <w:sz w:val="22"/>
          <w:szCs w:val="22"/>
        </w:rPr>
        <w:t>sau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la </w:t>
      </w:r>
      <w:proofErr w:type="spellStart"/>
      <w:r w:rsidRPr="00422E51">
        <w:rPr>
          <w:bCs/>
          <w:iCs/>
          <w:color w:val="002060"/>
          <w:sz w:val="22"/>
          <w:szCs w:val="22"/>
        </w:rPr>
        <w:t>anumite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altitudini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). Va </w:t>
      </w:r>
      <w:proofErr w:type="spellStart"/>
      <w:r w:rsidRPr="00422E51">
        <w:rPr>
          <w:bCs/>
          <w:iCs/>
          <w:color w:val="002060"/>
          <w:sz w:val="22"/>
          <w:szCs w:val="22"/>
        </w:rPr>
        <w:t>recomand</w:t>
      </w:r>
      <w:r>
        <w:rPr>
          <w:bCs/>
          <w:iCs/>
          <w:color w:val="002060"/>
          <w:sz w:val="22"/>
          <w:szCs w:val="22"/>
        </w:rPr>
        <w:t>a</w:t>
      </w:r>
      <w:r w:rsidRPr="00422E51">
        <w:rPr>
          <w:bCs/>
          <w:iCs/>
          <w:color w:val="002060"/>
          <w:sz w:val="22"/>
          <w:szCs w:val="22"/>
        </w:rPr>
        <w:t>m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s</w:t>
      </w:r>
      <w:r>
        <w:rPr>
          <w:bCs/>
          <w:iCs/>
          <w:color w:val="002060"/>
          <w:sz w:val="22"/>
          <w:szCs w:val="22"/>
        </w:rPr>
        <w:t>a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utiliza</w:t>
      </w:r>
      <w:r>
        <w:rPr>
          <w:bCs/>
          <w:iCs/>
          <w:color w:val="002060"/>
          <w:sz w:val="22"/>
          <w:szCs w:val="22"/>
        </w:rPr>
        <w:t>t</w:t>
      </w:r>
      <w:r w:rsidRPr="00422E51">
        <w:rPr>
          <w:bCs/>
          <w:iCs/>
          <w:color w:val="002060"/>
          <w:sz w:val="22"/>
          <w:szCs w:val="22"/>
        </w:rPr>
        <w:t>i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m</w:t>
      </w:r>
      <w:r>
        <w:rPr>
          <w:bCs/>
          <w:iCs/>
          <w:color w:val="002060"/>
          <w:sz w:val="22"/>
          <w:szCs w:val="22"/>
        </w:rPr>
        <w:t>a</w:t>
      </w:r>
      <w:r w:rsidRPr="00422E51">
        <w:rPr>
          <w:bCs/>
          <w:iCs/>
          <w:color w:val="002060"/>
          <w:sz w:val="22"/>
          <w:szCs w:val="22"/>
        </w:rPr>
        <w:t>suri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contra </w:t>
      </w:r>
      <w:proofErr w:type="spellStart"/>
      <w:r>
        <w:rPr>
          <w:bCs/>
          <w:iCs/>
          <w:color w:val="002060"/>
          <w:sz w:val="22"/>
          <w:szCs w:val="22"/>
        </w:rPr>
        <w:t>tant</w:t>
      </w:r>
      <w:r w:rsidRPr="00422E51">
        <w:rPr>
          <w:bCs/>
          <w:iCs/>
          <w:color w:val="002060"/>
          <w:sz w:val="22"/>
          <w:szCs w:val="22"/>
        </w:rPr>
        <w:t>arilor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, cum </w:t>
      </w:r>
      <w:proofErr w:type="spellStart"/>
      <w:r w:rsidRPr="00422E51">
        <w:rPr>
          <w:bCs/>
          <w:iCs/>
          <w:color w:val="002060"/>
          <w:sz w:val="22"/>
          <w:szCs w:val="22"/>
        </w:rPr>
        <w:t>ar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fi spray-</w:t>
      </w:r>
      <w:proofErr w:type="spellStart"/>
      <w:r w:rsidRPr="00422E51">
        <w:rPr>
          <w:bCs/>
          <w:iCs/>
          <w:color w:val="002060"/>
          <w:sz w:val="22"/>
          <w:szCs w:val="22"/>
        </w:rPr>
        <w:t>uri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sau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aparate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electrice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. </w:t>
      </w:r>
      <w:proofErr w:type="spellStart"/>
      <w:r w:rsidRPr="00422E51">
        <w:rPr>
          <w:bCs/>
          <w:iCs/>
          <w:color w:val="002060"/>
          <w:sz w:val="22"/>
          <w:szCs w:val="22"/>
        </w:rPr>
        <w:t>Totodata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, </w:t>
      </w:r>
      <w:proofErr w:type="spellStart"/>
      <w:r w:rsidRPr="00422E51">
        <w:rPr>
          <w:bCs/>
          <w:iCs/>
          <w:color w:val="002060"/>
          <w:sz w:val="22"/>
          <w:szCs w:val="22"/>
        </w:rPr>
        <w:t>va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informam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ca </w:t>
      </w:r>
      <w:proofErr w:type="spellStart"/>
      <w:r w:rsidRPr="00422E51">
        <w:rPr>
          <w:bCs/>
          <w:iCs/>
          <w:color w:val="002060"/>
          <w:sz w:val="22"/>
          <w:szCs w:val="22"/>
        </w:rPr>
        <w:t>exista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medicamente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pentru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preventia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sau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tratarea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bolii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. </w:t>
      </w:r>
      <w:proofErr w:type="spellStart"/>
      <w:r w:rsidRPr="00422E51">
        <w:rPr>
          <w:bCs/>
          <w:iCs/>
          <w:color w:val="002060"/>
          <w:sz w:val="22"/>
          <w:szCs w:val="22"/>
        </w:rPr>
        <w:t>Pentru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o </w:t>
      </w:r>
      <w:proofErr w:type="spellStart"/>
      <w:r w:rsidRPr="00422E51">
        <w:rPr>
          <w:bCs/>
          <w:iCs/>
          <w:color w:val="002060"/>
          <w:sz w:val="22"/>
          <w:szCs w:val="22"/>
        </w:rPr>
        <w:t>corecta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informare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, </w:t>
      </w:r>
      <w:proofErr w:type="spellStart"/>
      <w:r w:rsidRPr="00422E51">
        <w:rPr>
          <w:bCs/>
          <w:iCs/>
          <w:color w:val="002060"/>
          <w:sz w:val="22"/>
          <w:szCs w:val="22"/>
        </w:rPr>
        <w:t>va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rugam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sa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luati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422E51">
        <w:rPr>
          <w:bCs/>
          <w:iCs/>
          <w:color w:val="002060"/>
          <w:sz w:val="22"/>
          <w:szCs w:val="22"/>
        </w:rPr>
        <w:t>legatura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cu </w:t>
      </w:r>
      <w:proofErr w:type="spellStart"/>
      <w:r w:rsidRPr="00422E51">
        <w:rPr>
          <w:bCs/>
          <w:iCs/>
          <w:color w:val="002060"/>
          <w:sz w:val="22"/>
          <w:szCs w:val="22"/>
        </w:rPr>
        <w:t>medicul</w:t>
      </w:r>
      <w:proofErr w:type="spellEnd"/>
      <w:r w:rsidRPr="00422E51">
        <w:rPr>
          <w:bCs/>
          <w:iCs/>
          <w:color w:val="002060"/>
          <w:sz w:val="22"/>
          <w:szCs w:val="22"/>
        </w:rPr>
        <w:t xml:space="preserve"> de </w:t>
      </w:r>
      <w:proofErr w:type="spellStart"/>
      <w:r w:rsidRPr="00422E51">
        <w:rPr>
          <w:bCs/>
          <w:iCs/>
          <w:color w:val="002060"/>
          <w:sz w:val="22"/>
          <w:szCs w:val="22"/>
        </w:rPr>
        <w:t>familie</w:t>
      </w:r>
      <w:proofErr w:type="spellEnd"/>
      <w:r w:rsidRPr="00422E51">
        <w:rPr>
          <w:bCs/>
          <w:iCs/>
          <w:color w:val="002060"/>
          <w:sz w:val="22"/>
          <w:szCs w:val="22"/>
        </w:rPr>
        <w:t>.</w:t>
      </w:r>
    </w:p>
    <w:p w14:paraId="58E52747" w14:textId="1F34EAA4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ind w:right="-77"/>
        <w:jc w:val="both"/>
        <w:rPr>
          <w:bCs/>
          <w:iCs/>
          <w:color w:val="002060"/>
          <w:sz w:val="22"/>
          <w:szCs w:val="22"/>
        </w:rPr>
      </w:pPr>
      <w:r>
        <w:rPr>
          <w:rFonts w:cs="Calibri"/>
          <w:color w:val="002060"/>
          <w:sz w:val="22"/>
          <w:szCs w:val="22"/>
          <w:lang w:val="ro-RO"/>
        </w:rPr>
        <w:t xml:space="preserve">oferta a fost calculata pe baza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paritatii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euro/dolar valabile in luna </w:t>
      </w:r>
      <w:r w:rsidR="006533BF">
        <w:rPr>
          <w:rFonts w:cs="Calibri"/>
          <w:color w:val="002060"/>
          <w:sz w:val="22"/>
          <w:szCs w:val="22"/>
          <w:lang w:val="ro-RO"/>
        </w:rPr>
        <w:t>martie 2024</w:t>
      </w:r>
      <w:r>
        <w:rPr>
          <w:rFonts w:cs="Calibri"/>
          <w:color w:val="002060"/>
          <w:sz w:val="22"/>
          <w:szCs w:val="22"/>
          <w:lang w:val="ro-RO"/>
        </w:rPr>
        <w:t xml:space="preserve">; in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situatia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modificarii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cu mai mult de 3% a acestei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paritati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,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agentia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isi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rezerva dreptul de a modifica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atat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pretul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excursiei, cat si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pretul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excursiilor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optionale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>;</w:t>
      </w:r>
    </w:p>
    <w:p w14:paraId="6A20B9CA" w14:textId="77777777" w:rsidR="00A13138" w:rsidRDefault="00A13138" w:rsidP="00A13138">
      <w:pPr>
        <w:pStyle w:val="ListParagraph1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rFonts w:cs="Calibri"/>
          <w:color w:val="002060"/>
          <w:sz w:val="22"/>
          <w:szCs w:val="22"/>
          <w:lang w:val="ro-RO"/>
        </w:rPr>
      </w:pPr>
      <w:proofErr w:type="spellStart"/>
      <w:r>
        <w:rPr>
          <w:rFonts w:cs="Calibri"/>
          <w:color w:val="002060"/>
          <w:sz w:val="22"/>
          <w:szCs w:val="22"/>
          <w:lang w:val="ro-RO"/>
        </w:rPr>
        <w:t>bacsisurile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pentru prestatorii locali (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tips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)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reprezinta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o practica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internationala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si nu sunt obligatorii;</w:t>
      </w:r>
    </w:p>
    <w:p w14:paraId="048462E9" w14:textId="77777777" w:rsidR="00A13138" w:rsidRDefault="00A13138" w:rsidP="00A13138">
      <w:pPr>
        <w:pStyle w:val="ListParagraph1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rFonts w:cs="Calibri"/>
          <w:color w:val="002060"/>
          <w:sz w:val="22"/>
          <w:szCs w:val="22"/>
          <w:lang w:val="ro-RO"/>
        </w:rPr>
      </w:pPr>
      <w:r>
        <w:rPr>
          <w:rFonts w:cs="Calibri"/>
          <w:color w:val="002060"/>
          <w:sz w:val="22"/>
          <w:szCs w:val="22"/>
          <w:lang w:val="ro-RO"/>
        </w:rPr>
        <w:t>acest program nu este recomandat persoanelor cu mobilitate redusa;</w:t>
      </w:r>
    </w:p>
    <w:p w14:paraId="65D34707" w14:textId="77777777" w:rsidR="00A13138" w:rsidRDefault="00A13138" w:rsidP="00A13138">
      <w:pPr>
        <w:pStyle w:val="ListParagraph1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rFonts w:cs="Calibri"/>
          <w:color w:val="002060"/>
          <w:sz w:val="22"/>
          <w:szCs w:val="22"/>
          <w:lang w:val="ro-RO"/>
        </w:rPr>
      </w:pPr>
      <w:r>
        <w:rPr>
          <w:rFonts w:cs="Calibri"/>
          <w:color w:val="002060"/>
          <w:sz w:val="22"/>
          <w:szCs w:val="22"/>
          <w:lang w:val="ro-RO"/>
        </w:rPr>
        <w:t xml:space="preserve">in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situatia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in care turistul are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cerinte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speciale, cum ar fi dar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fara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a se limita la: camere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alaturate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sau cu o anumita localizare, meniu special, acestea vor fi cu titlul de solicitare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catre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prestatori dar nu vor fi considerate confirmate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decat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in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masura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posibilitatilor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de la fata locului;</w:t>
      </w:r>
    </w:p>
    <w:p w14:paraId="7558D532" w14:textId="77777777" w:rsidR="00A13138" w:rsidRDefault="00A13138" w:rsidP="00A13138">
      <w:pPr>
        <w:pStyle w:val="ListParagraph1"/>
        <w:numPr>
          <w:ilvl w:val="0"/>
          <w:numId w:val="10"/>
        </w:numPr>
        <w:tabs>
          <w:tab w:val="left" w:pos="284"/>
        </w:tabs>
        <w:spacing w:before="0" w:after="0" w:line="240" w:lineRule="auto"/>
        <w:jc w:val="both"/>
        <w:rPr>
          <w:rFonts w:cs="Calibri"/>
          <w:color w:val="002060"/>
          <w:sz w:val="22"/>
          <w:szCs w:val="22"/>
          <w:lang w:val="ro-RO"/>
        </w:rPr>
      </w:pPr>
      <w:r>
        <w:rPr>
          <w:rFonts w:cs="Calibri"/>
          <w:color w:val="002060"/>
          <w:sz w:val="22"/>
          <w:szCs w:val="22"/>
          <w:lang w:val="ro-RO"/>
        </w:rPr>
        <w:t xml:space="preserve">nominalizarea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insotitorului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de grup si comunicarea datelor de contact ale acestuia vor fi furnizate cel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tarziu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cu o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saptamana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inaintea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plecarii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 xml:space="preserve"> in </w:t>
      </w:r>
      <w:proofErr w:type="spellStart"/>
      <w:r>
        <w:rPr>
          <w:rFonts w:cs="Calibri"/>
          <w:color w:val="002060"/>
          <w:sz w:val="22"/>
          <w:szCs w:val="22"/>
          <w:lang w:val="ro-RO"/>
        </w:rPr>
        <w:t>calatorie</w:t>
      </w:r>
      <w:proofErr w:type="spellEnd"/>
      <w:r>
        <w:rPr>
          <w:rFonts w:cs="Calibri"/>
          <w:color w:val="002060"/>
          <w:sz w:val="22"/>
          <w:szCs w:val="22"/>
          <w:lang w:val="ro-RO"/>
        </w:rPr>
        <w:t>;</w:t>
      </w:r>
    </w:p>
    <w:p w14:paraId="6BF7D074" w14:textId="77777777" w:rsidR="00A13138" w:rsidRPr="00886BAE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ind w:right="-77"/>
        <w:jc w:val="both"/>
        <w:rPr>
          <w:bCs/>
          <w:iCs/>
          <w:color w:val="002060"/>
          <w:sz w:val="22"/>
          <w:szCs w:val="22"/>
        </w:rPr>
      </w:pPr>
      <w:proofErr w:type="spellStart"/>
      <w:r w:rsidRPr="00886BAE">
        <w:rPr>
          <w:bCs/>
          <w:iCs/>
          <w:color w:val="002060"/>
          <w:sz w:val="22"/>
          <w:szCs w:val="22"/>
        </w:rPr>
        <w:t>asezarea</w:t>
      </w:r>
      <w:proofErr w:type="spellEnd"/>
      <w:r w:rsidRPr="00886BAE">
        <w:rPr>
          <w:bCs/>
          <w:iCs/>
          <w:color w:val="002060"/>
          <w:sz w:val="22"/>
          <w:szCs w:val="22"/>
        </w:rPr>
        <w:t xml:space="preserve"> in autocar se face in </w:t>
      </w:r>
      <w:proofErr w:type="spellStart"/>
      <w:r w:rsidRPr="00886BAE">
        <w:rPr>
          <w:bCs/>
          <w:iCs/>
          <w:color w:val="002060"/>
          <w:sz w:val="22"/>
          <w:szCs w:val="22"/>
        </w:rPr>
        <w:t>ordinea</w:t>
      </w:r>
      <w:proofErr w:type="spellEnd"/>
      <w:r w:rsidRPr="00886BAE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886BAE">
        <w:rPr>
          <w:bCs/>
          <w:iCs/>
          <w:color w:val="002060"/>
          <w:sz w:val="22"/>
          <w:szCs w:val="22"/>
        </w:rPr>
        <w:t>inscrierilor</w:t>
      </w:r>
      <w:proofErr w:type="spellEnd"/>
      <w:r w:rsidRPr="00886BAE">
        <w:rPr>
          <w:bCs/>
          <w:iCs/>
          <w:color w:val="002060"/>
          <w:sz w:val="22"/>
          <w:szCs w:val="22"/>
        </w:rPr>
        <w:t xml:space="preserve">, </w:t>
      </w:r>
      <w:proofErr w:type="spellStart"/>
      <w:r w:rsidRPr="00886BAE">
        <w:rPr>
          <w:bCs/>
          <w:iCs/>
          <w:color w:val="002060"/>
          <w:sz w:val="22"/>
          <w:szCs w:val="22"/>
        </w:rPr>
        <w:t>incepand</w:t>
      </w:r>
      <w:proofErr w:type="spellEnd"/>
      <w:r w:rsidRPr="00886BAE">
        <w:rPr>
          <w:bCs/>
          <w:iCs/>
          <w:color w:val="002060"/>
          <w:sz w:val="22"/>
          <w:szCs w:val="22"/>
        </w:rPr>
        <w:t xml:space="preserve"> cu </w:t>
      </w:r>
      <w:proofErr w:type="spellStart"/>
      <w:r w:rsidRPr="00886BAE">
        <w:rPr>
          <w:bCs/>
          <w:iCs/>
          <w:color w:val="002060"/>
          <w:sz w:val="22"/>
          <w:szCs w:val="22"/>
        </w:rPr>
        <w:t>bancheta</w:t>
      </w:r>
      <w:proofErr w:type="spellEnd"/>
      <w:r w:rsidRPr="00886BAE">
        <w:rPr>
          <w:bCs/>
          <w:iCs/>
          <w:color w:val="002060"/>
          <w:sz w:val="22"/>
          <w:szCs w:val="22"/>
        </w:rPr>
        <w:t xml:space="preserve"> a </w:t>
      </w:r>
      <w:proofErr w:type="spellStart"/>
      <w:r w:rsidRPr="00886BAE">
        <w:rPr>
          <w:bCs/>
          <w:iCs/>
          <w:color w:val="002060"/>
          <w:sz w:val="22"/>
          <w:szCs w:val="22"/>
        </w:rPr>
        <w:t>doua</w:t>
      </w:r>
      <w:proofErr w:type="spellEnd"/>
      <w:r>
        <w:rPr>
          <w:bCs/>
          <w:iCs/>
          <w:color w:val="002060"/>
          <w:sz w:val="22"/>
          <w:szCs w:val="22"/>
        </w:rPr>
        <w:t xml:space="preserve">; </w:t>
      </w:r>
      <w:proofErr w:type="spellStart"/>
      <w:r>
        <w:rPr>
          <w:bCs/>
          <w:iCs/>
          <w:color w:val="002060"/>
          <w:sz w:val="22"/>
          <w:szCs w:val="22"/>
        </w:rPr>
        <w:t>a</w:t>
      </w:r>
      <w:r w:rsidRPr="003B0948">
        <w:rPr>
          <w:bCs/>
          <w:iCs/>
          <w:color w:val="002060"/>
          <w:sz w:val="22"/>
          <w:szCs w:val="22"/>
        </w:rPr>
        <w:t>chitarea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3B0948">
        <w:rPr>
          <w:bCs/>
          <w:iCs/>
          <w:color w:val="002060"/>
          <w:sz w:val="22"/>
          <w:szCs w:val="22"/>
        </w:rPr>
        <w:t>suplimentului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de </w:t>
      </w:r>
      <w:proofErr w:type="spellStart"/>
      <w:r w:rsidRPr="003B0948">
        <w:rPr>
          <w:bCs/>
          <w:iCs/>
          <w:color w:val="002060"/>
          <w:sz w:val="22"/>
          <w:szCs w:val="22"/>
        </w:rPr>
        <w:t>cazare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in camera single nu </w:t>
      </w:r>
      <w:proofErr w:type="spellStart"/>
      <w:r w:rsidRPr="003B0948">
        <w:rPr>
          <w:bCs/>
          <w:iCs/>
          <w:color w:val="002060"/>
          <w:sz w:val="22"/>
          <w:szCs w:val="22"/>
        </w:rPr>
        <w:t>reprezinta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3B0948">
        <w:rPr>
          <w:bCs/>
          <w:iCs/>
          <w:color w:val="002060"/>
          <w:sz w:val="22"/>
          <w:szCs w:val="22"/>
        </w:rPr>
        <w:t>dreptul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de a </w:t>
      </w:r>
      <w:proofErr w:type="spellStart"/>
      <w:r w:rsidRPr="003B0948">
        <w:rPr>
          <w:bCs/>
          <w:iCs/>
          <w:color w:val="002060"/>
          <w:sz w:val="22"/>
          <w:szCs w:val="22"/>
        </w:rPr>
        <w:t>sta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pe </w:t>
      </w:r>
      <w:proofErr w:type="spellStart"/>
      <w:r w:rsidRPr="003B0948">
        <w:rPr>
          <w:bCs/>
          <w:iCs/>
          <w:color w:val="002060"/>
          <w:sz w:val="22"/>
          <w:szCs w:val="22"/>
        </w:rPr>
        <w:t>doua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3B0948">
        <w:rPr>
          <w:bCs/>
          <w:iCs/>
          <w:color w:val="002060"/>
          <w:sz w:val="22"/>
          <w:szCs w:val="22"/>
        </w:rPr>
        <w:t>locuri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in autocar. In </w:t>
      </w:r>
      <w:proofErr w:type="spellStart"/>
      <w:r w:rsidRPr="003B0948">
        <w:rPr>
          <w:bCs/>
          <w:iCs/>
          <w:color w:val="002060"/>
          <w:sz w:val="22"/>
          <w:szCs w:val="22"/>
        </w:rPr>
        <w:t>cazul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in care </w:t>
      </w:r>
      <w:proofErr w:type="spellStart"/>
      <w:r w:rsidRPr="003B0948">
        <w:rPr>
          <w:bCs/>
          <w:iCs/>
          <w:color w:val="002060"/>
          <w:sz w:val="22"/>
          <w:szCs w:val="22"/>
        </w:rPr>
        <w:t>doriti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3B0948">
        <w:rPr>
          <w:bCs/>
          <w:iCs/>
          <w:color w:val="002060"/>
          <w:sz w:val="22"/>
          <w:szCs w:val="22"/>
        </w:rPr>
        <w:t>doua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3B0948">
        <w:rPr>
          <w:bCs/>
          <w:iCs/>
          <w:color w:val="002060"/>
          <w:sz w:val="22"/>
          <w:szCs w:val="22"/>
        </w:rPr>
        <w:t>locuri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in autocar, </w:t>
      </w:r>
      <w:proofErr w:type="spellStart"/>
      <w:r w:rsidRPr="003B0948">
        <w:rPr>
          <w:bCs/>
          <w:iCs/>
          <w:color w:val="002060"/>
          <w:sz w:val="22"/>
          <w:szCs w:val="22"/>
        </w:rPr>
        <w:t>aceasta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3B0948">
        <w:rPr>
          <w:bCs/>
          <w:iCs/>
          <w:color w:val="002060"/>
          <w:sz w:val="22"/>
          <w:szCs w:val="22"/>
        </w:rPr>
        <w:t>cerinta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se </w:t>
      </w:r>
      <w:proofErr w:type="spellStart"/>
      <w:r w:rsidRPr="003B0948">
        <w:rPr>
          <w:bCs/>
          <w:iCs/>
          <w:color w:val="002060"/>
          <w:sz w:val="22"/>
          <w:szCs w:val="22"/>
        </w:rPr>
        <w:t>poate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</w:t>
      </w:r>
      <w:proofErr w:type="spellStart"/>
      <w:r w:rsidRPr="003B0948">
        <w:rPr>
          <w:bCs/>
          <w:iCs/>
          <w:color w:val="002060"/>
          <w:sz w:val="22"/>
          <w:szCs w:val="22"/>
        </w:rPr>
        <w:t>confirma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, in </w:t>
      </w:r>
      <w:proofErr w:type="spellStart"/>
      <w:r w:rsidRPr="003B0948">
        <w:rPr>
          <w:bCs/>
          <w:iCs/>
          <w:color w:val="002060"/>
          <w:sz w:val="22"/>
          <w:szCs w:val="22"/>
        </w:rPr>
        <w:t>functie</w:t>
      </w:r>
      <w:proofErr w:type="spellEnd"/>
      <w:r w:rsidRPr="003B0948">
        <w:rPr>
          <w:bCs/>
          <w:iCs/>
          <w:color w:val="002060"/>
          <w:sz w:val="22"/>
          <w:szCs w:val="22"/>
        </w:rPr>
        <w:t xml:space="preserve"> de </w:t>
      </w:r>
      <w:proofErr w:type="spellStart"/>
      <w:r w:rsidRPr="003B0948">
        <w:rPr>
          <w:bCs/>
          <w:iCs/>
          <w:color w:val="002060"/>
          <w:sz w:val="22"/>
          <w:szCs w:val="22"/>
        </w:rPr>
        <w:t>disponibilitati</w:t>
      </w:r>
      <w:proofErr w:type="spellEnd"/>
      <w:r w:rsidRPr="003B0948">
        <w:rPr>
          <w:bCs/>
          <w:iCs/>
          <w:color w:val="002060"/>
          <w:sz w:val="22"/>
          <w:szCs w:val="22"/>
        </w:rPr>
        <w:t>, contra cost.</w:t>
      </w:r>
    </w:p>
    <w:p w14:paraId="1D04E48F" w14:textId="77777777" w:rsidR="00A13138" w:rsidRDefault="00A13138" w:rsidP="00A13138">
      <w:pPr>
        <w:pStyle w:val="ListParagraph"/>
        <w:numPr>
          <w:ilvl w:val="0"/>
          <w:numId w:val="10"/>
        </w:numPr>
        <w:tabs>
          <w:tab w:val="left" w:pos="284"/>
        </w:tabs>
        <w:spacing w:before="0" w:after="0" w:line="240" w:lineRule="auto"/>
        <w:ind w:right="-77"/>
        <w:jc w:val="both"/>
        <w:rPr>
          <w:bCs/>
          <w:iCs/>
          <w:color w:val="002060"/>
          <w:sz w:val="22"/>
          <w:szCs w:val="22"/>
        </w:rPr>
      </w:pPr>
      <w:proofErr w:type="spellStart"/>
      <w:r>
        <w:rPr>
          <w:bCs/>
          <w:iCs/>
          <w:color w:val="002060"/>
          <w:sz w:val="22"/>
          <w:szCs w:val="22"/>
        </w:rPr>
        <w:t>prezentul</w:t>
      </w:r>
      <w:proofErr w:type="spellEnd"/>
      <w:r>
        <w:rPr>
          <w:bCs/>
          <w:iCs/>
          <w:color w:val="002060"/>
          <w:sz w:val="22"/>
          <w:szCs w:val="22"/>
        </w:rPr>
        <w:t xml:space="preserve"> document </w:t>
      </w:r>
      <w:proofErr w:type="spellStart"/>
      <w:r>
        <w:rPr>
          <w:bCs/>
          <w:iCs/>
          <w:color w:val="002060"/>
          <w:sz w:val="22"/>
          <w:szCs w:val="22"/>
        </w:rPr>
        <w:t>constituie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anexa</w:t>
      </w:r>
      <w:proofErr w:type="spellEnd"/>
      <w:r>
        <w:rPr>
          <w:bCs/>
          <w:iCs/>
          <w:color w:val="002060"/>
          <w:sz w:val="22"/>
          <w:szCs w:val="22"/>
        </w:rPr>
        <w:t xml:space="preserve"> la </w:t>
      </w:r>
      <w:proofErr w:type="spellStart"/>
      <w:r>
        <w:rPr>
          <w:bCs/>
          <w:iCs/>
          <w:color w:val="002060"/>
          <w:sz w:val="22"/>
          <w:szCs w:val="22"/>
        </w:rPr>
        <w:t>contractul</w:t>
      </w:r>
      <w:proofErr w:type="spellEnd"/>
      <w:r>
        <w:rPr>
          <w:bCs/>
          <w:iCs/>
          <w:color w:val="002060"/>
          <w:sz w:val="22"/>
          <w:szCs w:val="22"/>
        </w:rPr>
        <w:t xml:space="preserve"> de </w:t>
      </w:r>
      <w:proofErr w:type="spellStart"/>
      <w:r>
        <w:rPr>
          <w:bCs/>
          <w:iCs/>
          <w:color w:val="002060"/>
          <w:sz w:val="22"/>
          <w:szCs w:val="22"/>
        </w:rPr>
        <w:t>prestari</w:t>
      </w:r>
      <w:proofErr w:type="spellEnd"/>
      <w:r>
        <w:rPr>
          <w:bCs/>
          <w:iCs/>
          <w:color w:val="002060"/>
          <w:sz w:val="22"/>
          <w:szCs w:val="22"/>
        </w:rPr>
        <w:t xml:space="preserve"> </w:t>
      </w:r>
      <w:proofErr w:type="spellStart"/>
      <w:r>
        <w:rPr>
          <w:bCs/>
          <w:iCs/>
          <w:color w:val="002060"/>
          <w:sz w:val="22"/>
          <w:szCs w:val="22"/>
        </w:rPr>
        <w:t>servicii</w:t>
      </w:r>
      <w:proofErr w:type="spellEnd"/>
      <w:r>
        <w:rPr>
          <w:bCs/>
          <w:iCs/>
          <w:color w:val="002060"/>
          <w:sz w:val="22"/>
          <w:szCs w:val="22"/>
        </w:rPr>
        <w:t>.</w:t>
      </w:r>
    </w:p>
    <w:p w14:paraId="42737A69" w14:textId="77777777" w:rsidR="009D7E57" w:rsidRPr="009D7E57" w:rsidRDefault="009D7E57" w:rsidP="009D7E57">
      <w:pPr>
        <w:tabs>
          <w:tab w:val="left" w:pos="284"/>
        </w:tabs>
        <w:ind w:right="-77"/>
        <w:jc w:val="both"/>
        <w:rPr>
          <w:bCs/>
          <w:iCs/>
          <w:color w:val="002060"/>
          <w:sz w:val="22"/>
          <w:szCs w:val="22"/>
        </w:rPr>
      </w:pPr>
    </w:p>
    <w:bookmarkEnd w:id="4"/>
    <w:p w14:paraId="45EB603C" w14:textId="77777777" w:rsidR="000C7F01" w:rsidRPr="008A7775" w:rsidRDefault="000C7F01" w:rsidP="000C7F01">
      <w:pPr>
        <w:suppressAutoHyphens w:val="0"/>
        <w:jc w:val="center"/>
        <w:rPr>
          <w:rFonts w:ascii="Calibri" w:hAnsi="Calibri" w:cs="Calibri"/>
          <w:color w:val="002060"/>
          <w:sz w:val="22"/>
          <w:szCs w:val="22"/>
          <w:lang w:eastAsia="en-US"/>
        </w:rPr>
      </w:pPr>
      <w:r w:rsidRPr="008A7775">
        <w:rPr>
          <w:rFonts w:ascii="Calibri" w:hAnsi="Calibri" w:cs="Calibri"/>
          <w:color w:val="002060"/>
          <w:sz w:val="22"/>
          <w:szCs w:val="22"/>
          <w:lang w:eastAsia="en-US"/>
        </w:rPr>
        <w:t>_________________________________</w:t>
      </w:r>
    </w:p>
    <w:p w14:paraId="71D7BBD4" w14:textId="77777777" w:rsidR="00EA486D" w:rsidRPr="008A7775" w:rsidRDefault="00EA486D" w:rsidP="00EA486D">
      <w:pPr>
        <w:pStyle w:val="BodyText"/>
        <w:rPr>
          <w:rFonts w:ascii="Calibri" w:hAnsi="Calibri" w:cs="Calibri"/>
          <w:color w:val="002060"/>
          <w:sz w:val="17"/>
          <w:szCs w:val="17"/>
          <w:lang w:val="ro-RO"/>
        </w:rPr>
      </w:pPr>
    </w:p>
    <w:p w14:paraId="7C4DB2A4" w14:textId="77777777" w:rsidR="00EA486D" w:rsidRDefault="00EA486D" w:rsidP="00EA486D"/>
    <w:p w14:paraId="4BCB3CE2" w14:textId="77777777" w:rsidR="00F10B71" w:rsidRDefault="00F10B71"/>
    <w:sectPr w:rsidR="00F10B71" w:rsidSect="0022662B">
      <w:pgSz w:w="12240" w:h="15840"/>
      <w:pgMar w:top="567" w:right="474" w:bottom="851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2BF457F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7" type="#_x0000_t75" style="width:14.25pt;height:14.2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31" w:hanging="360"/>
      </w:pPr>
      <w:rPr>
        <w:rFonts w:ascii="Symbol" w:hAnsi="Symbol" w:cs="Symbol" w:hint="default"/>
        <w:color w:val="244061"/>
        <w:sz w:val="17"/>
        <w:szCs w:val="17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5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3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029" w:hanging="360"/>
      </w:pPr>
      <w:rPr>
        <w:rFonts w:ascii="Symbol" w:hAnsi="Symbol" w:cs="Symbol" w:hint="default"/>
        <w:color w:val="244061"/>
        <w:sz w:val="17"/>
        <w:szCs w:val="17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7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4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189" w:hanging="360"/>
      </w:pPr>
      <w:rPr>
        <w:rFonts w:ascii="Symbol" w:hAnsi="Symbol" w:cs="Symbol" w:hint="default"/>
        <w:color w:val="244061"/>
        <w:sz w:val="17"/>
        <w:szCs w:val="17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9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562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color w:val="244061"/>
        <w:sz w:val="18"/>
        <w:szCs w:val="18"/>
        <w:lang w:val="ro-R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color w:val="244061"/>
        <w:sz w:val="18"/>
        <w:szCs w:val="18"/>
        <w:lang w:val="ro-RO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color w:val="244061"/>
        <w:sz w:val="18"/>
        <w:szCs w:val="18"/>
        <w:lang w:val="ro-RO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  <w:color w:val="244061"/>
        <w:sz w:val="18"/>
        <w:szCs w:val="18"/>
        <w:lang w:val="ro-RO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244061"/>
        <w:sz w:val="18"/>
        <w:szCs w:val="18"/>
        <w:lang w:val="ro-RO"/>
      </w:rPr>
    </w:lvl>
  </w:abstractNum>
  <w:abstractNum w:abstractNumId="5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244061"/>
        <w:sz w:val="18"/>
        <w:szCs w:val="18"/>
      </w:rPr>
    </w:lvl>
  </w:abstractNum>
  <w:abstractNum w:abstractNumId="6" w15:restartNumberingAfterBreak="0">
    <w:nsid w:val="10181BD5"/>
    <w:multiLevelType w:val="hybridMultilevel"/>
    <w:tmpl w:val="C3008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06F7C"/>
    <w:multiLevelType w:val="hybridMultilevel"/>
    <w:tmpl w:val="5C080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12AF3"/>
    <w:multiLevelType w:val="multilevel"/>
    <w:tmpl w:val="41D12AF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A72FC9"/>
    <w:multiLevelType w:val="hybridMultilevel"/>
    <w:tmpl w:val="DCC8978E"/>
    <w:lvl w:ilvl="0" w:tplc="CBA650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  <w:szCs w:val="40"/>
      </w:rPr>
    </w:lvl>
    <w:lvl w:ilvl="1" w:tplc="AA9CBE7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32046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E009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2C764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34471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EE0E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68AB8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B22FB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95F02F0"/>
    <w:multiLevelType w:val="hybridMultilevel"/>
    <w:tmpl w:val="5198B9C8"/>
    <w:lvl w:ilvl="0" w:tplc="709EDAF4">
      <w:numFmt w:val="bullet"/>
      <w:lvlText w:val="-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86F6D"/>
    <w:multiLevelType w:val="multilevel"/>
    <w:tmpl w:val="56786F6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B93E1"/>
    <w:multiLevelType w:val="singleLevel"/>
    <w:tmpl w:val="56FB93E1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7E36275"/>
    <w:multiLevelType w:val="hybridMultilevel"/>
    <w:tmpl w:val="FA9CE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FE6607"/>
    <w:multiLevelType w:val="hybridMultilevel"/>
    <w:tmpl w:val="E48C90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594B27"/>
    <w:multiLevelType w:val="multilevel"/>
    <w:tmpl w:val="62594B27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699A0FED"/>
    <w:multiLevelType w:val="hybridMultilevel"/>
    <w:tmpl w:val="2E5AC2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FA24C5"/>
    <w:multiLevelType w:val="hybridMultilevel"/>
    <w:tmpl w:val="B0485E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900D05"/>
    <w:multiLevelType w:val="hybridMultilevel"/>
    <w:tmpl w:val="9AEA97B0"/>
    <w:lvl w:ilvl="0" w:tplc="C9CC3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515558">
    <w:abstractNumId w:val="0"/>
  </w:num>
  <w:num w:numId="2" w16cid:durableId="940456939">
    <w:abstractNumId w:val="1"/>
  </w:num>
  <w:num w:numId="3" w16cid:durableId="1864979537">
    <w:abstractNumId w:val="2"/>
  </w:num>
  <w:num w:numId="4" w16cid:durableId="2136749459">
    <w:abstractNumId w:val="3"/>
  </w:num>
  <w:num w:numId="5" w16cid:durableId="336084176">
    <w:abstractNumId w:val="4"/>
  </w:num>
  <w:num w:numId="6" w16cid:durableId="1678847951">
    <w:abstractNumId w:val="5"/>
  </w:num>
  <w:num w:numId="7" w16cid:durableId="959997866">
    <w:abstractNumId w:val="9"/>
  </w:num>
  <w:num w:numId="8" w16cid:durableId="1387487140">
    <w:abstractNumId w:val="18"/>
  </w:num>
  <w:num w:numId="9" w16cid:durableId="630553650">
    <w:abstractNumId w:val="15"/>
  </w:num>
  <w:num w:numId="10" w16cid:durableId="2050063411">
    <w:abstractNumId w:val="6"/>
  </w:num>
  <w:num w:numId="11" w16cid:durableId="1016270276">
    <w:abstractNumId w:val="11"/>
  </w:num>
  <w:num w:numId="12" w16cid:durableId="1479490724">
    <w:abstractNumId w:val="12"/>
  </w:num>
  <w:num w:numId="13" w16cid:durableId="772750568">
    <w:abstractNumId w:val="6"/>
  </w:num>
  <w:num w:numId="14" w16cid:durableId="1528255036">
    <w:abstractNumId w:val="13"/>
  </w:num>
  <w:num w:numId="15" w16cid:durableId="1120994930">
    <w:abstractNumId w:val="18"/>
  </w:num>
  <w:num w:numId="16" w16cid:durableId="775828904">
    <w:abstractNumId w:val="8"/>
  </w:num>
  <w:num w:numId="17" w16cid:durableId="638606908">
    <w:abstractNumId w:val="14"/>
  </w:num>
  <w:num w:numId="18" w16cid:durableId="672610393">
    <w:abstractNumId w:val="17"/>
  </w:num>
  <w:num w:numId="19" w16cid:durableId="1435399599">
    <w:abstractNumId w:val="7"/>
  </w:num>
  <w:num w:numId="20" w16cid:durableId="838621748">
    <w:abstractNumId w:val="10"/>
  </w:num>
  <w:num w:numId="21" w16cid:durableId="12197044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86D"/>
    <w:rsid w:val="00001DF3"/>
    <w:rsid w:val="00005072"/>
    <w:rsid w:val="00005CFC"/>
    <w:rsid w:val="00011742"/>
    <w:rsid w:val="00016A87"/>
    <w:rsid w:val="00021546"/>
    <w:rsid w:val="00021DFB"/>
    <w:rsid w:val="000242B0"/>
    <w:rsid w:val="00026AAD"/>
    <w:rsid w:val="00035E41"/>
    <w:rsid w:val="00037054"/>
    <w:rsid w:val="00037C91"/>
    <w:rsid w:val="00040D90"/>
    <w:rsid w:val="00042003"/>
    <w:rsid w:val="0004526F"/>
    <w:rsid w:val="0005531F"/>
    <w:rsid w:val="000564DB"/>
    <w:rsid w:val="000567F4"/>
    <w:rsid w:val="00061CF7"/>
    <w:rsid w:val="000633CA"/>
    <w:rsid w:val="00063BF3"/>
    <w:rsid w:val="00066A4F"/>
    <w:rsid w:val="00066B87"/>
    <w:rsid w:val="00073B80"/>
    <w:rsid w:val="000746AA"/>
    <w:rsid w:val="00085308"/>
    <w:rsid w:val="000863CB"/>
    <w:rsid w:val="0008670C"/>
    <w:rsid w:val="00087A04"/>
    <w:rsid w:val="0009601C"/>
    <w:rsid w:val="000963C0"/>
    <w:rsid w:val="00096B6C"/>
    <w:rsid w:val="000A2242"/>
    <w:rsid w:val="000A3836"/>
    <w:rsid w:val="000B0B16"/>
    <w:rsid w:val="000B1669"/>
    <w:rsid w:val="000B2F30"/>
    <w:rsid w:val="000C2B65"/>
    <w:rsid w:val="000C7F01"/>
    <w:rsid w:val="000D60C5"/>
    <w:rsid w:val="000E0DFE"/>
    <w:rsid w:val="000E6858"/>
    <w:rsid w:val="000F658F"/>
    <w:rsid w:val="00106983"/>
    <w:rsid w:val="00114F9D"/>
    <w:rsid w:val="001201C4"/>
    <w:rsid w:val="00121CEC"/>
    <w:rsid w:val="00124856"/>
    <w:rsid w:val="00125F41"/>
    <w:rsid w:val="00136572"/>
    <w:rsid w:val="00136E09"/>
    <w:rsid w:val="00140209"/>
    <w:rsid w:val="001425D5"/>
    <w:rsid w:val="00142C31"/>
    <w:rsid w:val="001441FF"/>
    <w:rsid w:val="00145903"/>
    <w:rsid w:val="00147300"/>
    <w:rsid w:val="0016045C"/>
    <w:rsid w:val="00164676"/>
    <w:rsid w:val="00166241"/>
    <w:rsid w:val="00167225"/>
    <w:rsid w:val="00171E59"/>
    <w:rsid w:val="001728ED"/>
    <w:rsid w:val="00175454"/>
    <w:rsid w:val="0017678C"/>
    <w:rsid w:val="0017715D"/>
    <w:rsid w:val="00180786"/>
    <w:rsid w:val="00183CCB"/>
    <w:rsid w:val="0018695A"/>
    <w:rsid w:val="00195C7D"/>
    <w:rsid w:val="0019732A"/>
    <w:rsid w:val="001A3029"/>
    <w:rsid w:val="001A7C8D"/>
    <w:rsid w:val="001B169F"/>
    <w:rsid w:val="001B3BF7"/>
    <w:rsid w:val="001B5CD3"/>
    <w:rsid w:val="001C20CB"/>
    <w:rsid w:val="001C2128"/>
    <w:rsid w:val="001C66DF"/>
    <w:rsid w:val="001C7DE0"/>
    <w:rsid w:val="001C7EFF"/>
    <w:rsid w:val="001D14F0"/>
    <w:rsid w:val="001D6DF2"/>
    <w:rsid w:val="001E7D97"/>
    <w:rsid w:val="001F0716"/>
    <w:rsid w:val="001F3668"/>
    <w:rsid w:val="001F3736"/>
    <w:rsid w:val="001F6B62"/>
    <w:rsid w:val="001F6DB2"/>
    <w:rsid w:val="001F7795"/>
    <w:rsid w:val="00200635"/>
    <w:rsid w:val="0020250C"/>
    <w:rsid w:val="002065FF"/>
    <w:rsid w:val="0020758A"/>
    <w:rsid w:val="0020794B"/>
    <w:rsid w:val="00214C96"/>
    <w:rsid w:val="00215CF9"/>
    <w:rsid w:val="00216734"/>
    <w:rsid w:val="00217FB2"/>
    <w:rsid w:val="00220D1F"/>
    <w:rsid w:val="0022127F"/>
    <w:rsid w:val="002222AC"/>
    <w:rsid w:val="00222B2D"/>
    <w:rsid w:val="002237B6"/>
    <w:rsid w:val="00223C31"/>
    <w:rsid w:val="00224F17"/>
    <w:rsid w:val="0022662B"/>
    <w:rsid w:val="00231773"/>
    <w:rsid w:val="0023722C"/>
    <w:rsid w:val="002467AE"/>
    <w:rsid w:val="00250A97"/>
    <w:rsid w:val="00257673"/>
    <w:rsid w:val="002605DB"/>
    <w:rsid w:val="00264B62"/>
    <w:rsid w:val="002676E4"/>
    <w:rsid w:val="00271165"/>
    <w:rsid w:val="00271BF9"/>
    <w:rsid w:val="00280030"/>
    <w:rsid w:val="002807AE"/>
    <w:rsid w:val="00280B14"/>
    <w:rsid w:val="00280CA0"/>
    <w:rsid w:val="0028555B"/>
    <w:rsid w:val="00285EB4"/>
    <w:rsid w:val="00290DC1"/>
    <w:rsid w:val="00291F8D"/>
    <w:rsid w:val="00292EBF"/>
    <w:rsid w:val="002940EB"/>
    <w:rsid w:val="002965AA"/>
    <w:rsid w:val="002A4C91"/>
    <w:rsid w:val="002A5E79"/>
    <w:rsid w:val="002B5C40"/>
    <w:rsid w:val="002B5FB6"/>
    <w:rsid w:val="002C3044"/>
    <w:rsid w:val="002C44BE"/>
    <w:rsid w:val="002C518F"/>
    <w:rsid w:val="002D0172"/>
    <w:rsid w:val="002D04C4"/>
    <w:rsid w:val="002D08F5"/>
    <w:rsid w:val="002D3C33"/>
    <w:rsid w:val="002D5B67"/>
    <w:rsid w:val="002E1722"/>
    <w:rsid w:val="002E1DDF"/>
    <w:rsid w:val="002E3656"/>
    <w:rsid w:val="002E70B8"/>
    <w:rsid w:val="002E7E4C"/>
    <w:rsid w:val="00301EAF"/>
    <w:rsid w:val="00302241"/>
    <w:rsid w:val="00305622"/>
    <w:rsid w:val="00306C3D"/>
    <w:rsid w:val="00310DD1"/>
    <w:rsid w:val="00311D13"/>
    <w:rsid w:val="003123F7"/>
    <w:rsid w:val="00312E42"/>
    <w:rsid w:val="003173CE"/>
    <w:rsid w:val="003213B5"/>
    <w:rsid w:val="00321ACF"/>
    <w:rsid w:val="0032302A"/>
    <w:rsid w:val="003270C9"/>
    <w:rsid w:val="003277FB"/>
    <w:rsid w:val="003301EB"/>
    <w:rsid w:val="00334793"/>
    <w:rsid w:val="00344876"/>
    <w:rsid w:val="00344B81"/>
    <w:rsid w:val="00347196"/>
    <w:rsid w:val="003477AA"/>
    <w:rsid w:val="003502AF"/>
    <w:rsid w:val="00350B7B"/>
    <w:rsid w:val="00350B88"/>
    <w:rsid w:val="00356BEF"/>
    <w:rsid w:val="00357EAF"/>
    <w:rsid w:val="0036013F"/>
    <w:rsid w:val="00360EA8"/>
    <w:rsid w:val="00361C23"/>
    <w:rsid w:val="003627A4"/>
    <w:rsid w:val="0036505B"/>
    <w:rsid w:val="003663D1"/>
    <w:rsid w:val="003713C0"/>
    <w:rsid w:val="003714D7"/>
    <w:rsid w:val="0037697F"/>
    <w:rsid w:val="0038124C"/>
    <w:rsid w:val="00391832"/>
    <w:rsid w:val="003922E6"/>
    <w:rsid w:val="00393642"/>
    <w:rsid w:val="00397CF8"/>
    <w:rsid w:val="003A0E62"/>
    <w:rsid w:val="003A287B"/>
    <w:rsid w:val="003A3D97"/>
    <w:rsid w:val="003A6AC7"/>
    <w:rsid w:val="003B5706"/>
    <w:rsid w:val="003C0AE1"/>
    <w:rsid w:val="003D0B2E"/>
    <w:rsid w:val="003D12A4"/>
    <w:rsid w:val="003D3542"/>
    <w:rsid w:val="003D77D6"/>
    <w:rsid w:val="003E382F"/>
    <w:rsid w:val="003F3B40"/>
    <w:rsid w:val="0040088B"/>
    <w:rsid w:val="00401BCA"/>
    <w:rsid w:val="004038D2"/>
    <w:rsid w:val="004059FE"/>
    <w:rsid w:val="00405ADB"/>
    <w:rsid w:val="00406AD9"/>
    <w:rsid w:val="0041126E"/>
    <w:rsid w:val="004133B7"/>
    <w:rsid w:val="00414EBF"/>
    <w:rsid w:val="004208B4"/>
    <w:rsid w:val="00422763"/>
    <w:rsid w:val="00422F7A"/>
    <w:rsid w:val="00425940"/>
    <w:rsid w:val="00425E5D"/>
    <w:rsid w:val="0042671D"/>
    <w:rsid w:val="004316C0"/>
    <w:rsid w:val="00432524"/>
    <w:rsid w:val="00435DF2"/>
    <w:rsid w:val="00437858"/>
    <w:rsid w:val="00442FF0"/>
    <w:rsid w:val="00446851"/>
    <w:rsid w:val="00450105"/>
    <w:rsid w:val="00452557"/>
    <w:rsid w:val="004525D6"/>
    <w:rsid w:val="004544D1"/>
    <w:rsid w:val="004569D2"/>
    <w:rsid w:val="00463641"/>
    <w:rsid w:val="00467FD2"/>
    <w:rsid w:val="00471927"/>
    <w:rsid w:val="00474F04"/>
    <w:rsid w:val="00475CBC"/>
    <w:rsid w:val="00476A38"/>
    <w:rsid w:val="004879B4"/>
    <w:rsid w:val="00493840"/>
    <w:rsid w:val="004948C6"/>
    <w:rsid w:val="004A1CB2"/>
    <w:rsid w:val="004A311E"/>
    <w:rsid w:val="004A56DF"/>
    <w:rsid w:val="004A6679"/>
    <w:rsid w:val="004A66D8"/>
    <w:rsid w:val="004A6F08"/>
    <w:rsid w:val="004A7DB4"/>
    <w:rsid w:val="004B0B47"/>
    <w:rsid w:val="004B1A59"/>
    <w:rsid w:val="004B4D9C"/>
    <w:rsid w:val="004B51D8"/>
    <w:rsid w:val="004B59BD"/>
    <w:rsid w:val="004B6DB5"/>
    <w:rsid w:val="004C021F"/>
    <w:rsid w:val="004C2806"/>
    <w:rsid w:val="004C5FFB"/>
    <w:rsid w:val="004D4FB3"/>
    <w:rsid w:val="004D6FE9"/>
    <w:rsid w:val="004E0504"/>
    <w:rsid w:val="004E20D5"/>
    <w:rsid w:val="004E237E"/>
    <w:rsid w:val="004E37EF"/>
    <w:rsid w:val="004E7753"/>
    <w:rsid w:val="004F31B2"/>
    <w:rsid w:val="004F44B2"/>
    <w:rsid w:val="004F5BFA"/>
    <w:rsid w:val="004F7810"/>
    <w:rsid w:val="00507242"/>
    <w:rsid w:val="00520390"/>
    <w:rsid w:val="00520761"/>
    <w:rsid w:val="00527335"/>
    <w:rsid w:val="00527420"/>
    <w:rsid w:val="00531385"/>
    <w:rsid w:val="00532093"/>
    <w:rsid w:val="00535FCC"/>
    <w:rsid w:val="00541346"/>
    <w:rsid w:val="005417FF"/>
    <w:rsid w:val="00542135"/>
    <w:rsid w:val="00545862"/>
    <w:rsid w:val="005460A3"/>
    <w:rsid w:val="0054611F"/>
    <w:rsid w:val="00547A06"/>
    <w:rsid w:val="005544FF"/>
    <w:rsid w:val="00556523"/>
    <w:rsid w:val="00557B59"/>
    <w:rsid w:val="005631BF"/>
    <w:rsid w:val="005635B2"/>
    <w:rsid w:val="00571316"/>
    <w:rsid w:val="00572629"/>
    <w:rsid w:val="00576A59"/>
    <w:rsid w:val="00580A06"/>
    <w:rsid w:val="005844B9"/>
    <w:rsid w:val="00585261"/>
    <w:rsid w:val="00586238"/>
    <w:rsid w:val="005865CC"/>
    <w:rsid w:val="0058760E"/>
    <w:rsid w:val="005A22DB"/>
    <w:rsid w:val="005A26EF"/>
    <w:rsid w:val="005B628B"/>
    <w:rsid w:val="005C4B13"/>
    <w:rsid w:val="005C7799"/>
    <w:rsid w:val="005D071C"/>
    <w:rsid w:val="005D31F5"/>
    <w:rsid w:val="005D4B3D"/>
    <w:rsid w:val="005D5C70"/>
    <w:rsid w:val="005D77C6"/>
    <w:rsid w:val="005D7E47"/>
    <w:rsid w:val="005E034D"/>
    <w:rsid w:val="005E4384"/>
    <w:rsid w:val="005E5691"/>
    <w:rsid w:val="005E6868"/>
    <w:rsid w:val="005F0BB5"/>
    <w:rsid w:val="005F1751"/>
    <w:rsid w:val="005F4079"/>
    <w:rsid w:val="006015EF"/>
    <w:rsid w:val="00607D37"/>
    <w:rsid w:val="00611719"/>
    <w:rsid w:val="00611D7E"/>
    <w:rsid w:val="00613C80"/>
    <w:rsid w:val="00620049"/>
    <w:rsid w:val="00627F03"/>
    <w:rsid w:val="00630278"/>
    <w:rsid w:val="00632B06"/>
    <w:rsid w:val="00636EEE"/>
    <w:rsid w:val="006379AA"/>
    <w:rsid w:val="006467A3"/>
    <w:rsid w:val="00651013"/>
    <w:rsid w:val="006530CA"/>
    <w:rsid w:val="006533BF"/>
    <w:rsid w:val="00653EF6"/>
    <w:rsid w:val="00654B68"/>
    <w:rsid w:val="00660ECF"/>
    <w:rsid w:val="006655A4"/>
    <w:rsid w:val="00670743"/>
    <w:rsid w:val="006707EB"/>
    <w:rsid w:val="00671020"/>
    <w:rsid w:val="00672E62"/>
    <w:rsid w:val="006733C7"/>
    <w:rsid w:val="00674FEF"/>
    <w:rsid w:val="00675204"/>
    <w:rsid w:val="006772A9"/>
    <w:rsid w:val="006853A0"/>
    <w:rsid w:val="0069796D"/>
    <w:rsid w:val="006A19BA"/>
    <w:rsid w:val="006B1225"/>
    <w:rsid w:val="006B324F"/>
    <w:rsid w:val="006B3A0D"/>
    <w:rsid w:val="006B59D7"/>
    <w:rsid w:val="006B79E1"/>
    <w:rsid w:val="006C1A7F"/>
    <w:rsid w:val="006C1D8D"/>
    <w:rsid w:val="006C2A92"/>
    <w:rsid w:val="006C4CB2"/>
    <w:rsid w:val="006C4FC4"/>
    <w:rsid w:val="006C5608"/>
    <w:rsid w:val="006D37DA"/>
    <w:rsid w:val="006D426D"/>
    <w:rsid w:val="006D4FF7"/>
    <w:rsid w:val="006E2125"/>
    <w:rsid w:val="006E216C"/>
    <w:rsid w:val="006E60D0"/>
    <w:rsid w:val="006E6FB5"/>
    <w:rsid w:val="006E707D"/>
    <w:rsid w:val="006E7C34"/>
    <w:rsid w:val="006F0E8C"/>
    <w:rsid w:val="006F4683"/>
    <w:rsid w:val="00700527"/>
    <w:rsid w:val="00704E1F"/>
    <w:rsid w:val="00707ED7"/>
    <w:rsid w:val="00710613"/>
    <w:rsid w:val="00721531"/>
    <w:rsid w:val="00725F96"/>
    <w:rsid w:val="00744589"/>
    <w:rsid w:val="00750E4B"/>
    <w:rsid w:val="00751F7C"/>
    <w:rsid w:val="0076181B"/>
    <w:rsid w:val="00765B26"/>
    <w:rsid w:val="007704BE"/>
    <w:rsid w:val="00771BDC"/>
    <w:rsid w:val="00773F1A"/>
    <w:rsid w:val="007745EC"/>
    <w:rsid w:val="00774BC9"/>
    <w:rsid w:val="00777416"/>
    <w:rsid w:val="00777B8A"/>
    <w:rsid w:val="0078030E"/>
    <w:rsid w:val="00782228"/>
    <w:rsid w:val="00782639"/>
    <w:rsid w:val="00784F69"/>
    <w:rsid w:val="00785569"/>
    <w:rsid w:val="00786BA2"/>
    <w:rsid w:val="00793F32"/>
    <w:rsid w:val="00794229"/>
    <w:rsid w:val="00797BA0"/>
    <w:rsid w:val="007A166A"/>
    <w:rsid w:val="007A1C90"/>
    <w:rsid w:val="007A2A07"/>
    <w:rsid w:val="007A43FE"/>
    <w:rsid w:val="007A48E1"/>
    <w:rsid w:val="007A4EF7"/>
    <w:rsid w:val="007A6C41"/>
    <w:rsid w:val="007A742B"/>
    <w:rsid w:val="007A7976"/>
    <w:rsid w:val="007A7E6F"/>
    <w:rsid w:val="007B0FB0"/>
    <w:rsid w:val="007B1A8A"/>
    <w:rsid w:val="007B3CDA"/>
    <w:rsid w:val="007B4D91"/>
    <w:rsid w:val="007B5D73"/>
    <w:rsid w:val="007C0DD9"/>
    <w:rsid w:val="007C36BB"/>
    <w:rsid w:val="007C471C"/>
    <w:rsid w:val="007C719D"/>
    <w:rsid w:val="007C7965"/>
    <w:rsid w:val="007C7D8D"/>
    <w:rsid w:val="007D0094"/>
    <w:rsid w:val="007D03A6"/>
    <w:rsid w:val="007D16F1"/>
    <w:rsid w:val="007D5EA0"/>
    <w:rsid w:val="007D6E87"/>
    <w:rsid w:val="007D744E"/>
    <w:rsid w:val="007E7278"/>
    <w:rsid w:val="007F09C5"/>
    <w:rsid w:val="007F141B"/>
    <w:rsid w:val="007F686E"/>
    <w:rsid w:val="00803680"/>
    <w:rsid w:val="00804036"/>
    <w:rsid w:val="00804390"/>
    <w:rsid w:val="00811D02"/>
    <w:rsid w:val="00813DF1"/>
    <w:rsid w:val="00815476"/>
    <w:rsid w:val="00823699"/>
    <w:rsid w:val="00824D42"/>
    <w:rsid w:val="00824F33"/>
    <w:rsid w:val="00827363"/>
    <w:rsid w:val="008276AE"/>
    <w:rsid w:val="00831535"/>
    <w:rsid w:val="00831826"/>
    <w:rsid w:val="00831C7C"/>
    <w:rsid w:val="00836844"/>
    <w:rsid w:val="00840D28"/>
    <w:rsid w:val="0084653D"/>
    <w:rsid w:val="00852B8A"/>
    <w:rsid w:val="00852C6F"/>
    <w:rsid w:val="00852E66"/>
    <w:rsid w:val="00863066"/>
    <w:rsid w:val="00867D0B"/>
    <w:rsid w:val="00881C57"/>
    <w:rsid w:val="008909FB"/>
    <w:rsid w:val="00895B01"/>
    <w:rsid w:val="008A0307"/>
    <w:rsid w:val="008A447B"/>
    <w:rsid w:val="008A4B84"/>
    <w:rsid w:val="008A75EE"/>
    <w:rsid w:val="008A7775"/>
    <w:rsid w:val="008B2E06"/>
    <w:rsid w:val="008B761D"/>
    <w:rsid w:val="008C0B77"/>
    <w:rsid w:val="008C288D"/>
    <w:rsid w:val="008C4054"/>
    <w:rsid w:val="008C4897"/>
    <w:rsid w:val="008C4A39"/>
    <w:rsid w:val="008D2B36"/>
    <w:rsid w:val="008D306A"/>
    <w:rsid w:val="008D585A"/>
    <w:rsid w:val="008D6EA5"/>
    <w:rsid w:val="008E07AF"/>
    <w:rsid w:val="008E7887"/>
    <w:rsid w:val="008F18D1"/>
    <w:rsid w:val="008F7BCE"/>
    <w:rsid w:val="00905508"/>
    <w:rsid w:val="00912BF5"/>
    <w:rsid w:val="0091339A"/>
    <w:rsid w:val="009200D1"/>
    <w:rsid w:val="00921CE4"/>
    <w:rsid w:val="0092422B"/>
    <w:rsid w:val="0092564F"/>
    <w:rsid w:val="00926D82"/>
    <w:rsid w:val="00927B84"/>
    <w:rsid w:val="009311FA"/>
    <w:rsid w:val="009362D9"/>
    <w:rsid w:val="00937C88"/>
    <w:rsid w:val="00941FE5"/>
    <w:rsid w:val="0094340A"/>
    <w:rsid w:val="0094352F"/>
    <w:rsid w:val="00944152"/>
    <w:rsid w:val="009464CF"/>
    <w:rsid w:val="00953266"/>
    <w:rsid w:val="00956266"/>
    <w:rsid w:val="00957200"/>
    <w:rsid w:val="00960005"/>
    <w:rsid w:val="00961348"/>
    <w:rsid w:val="00963074"/>
    <w:rsid w:val="00963909"/>
    <w:rsid w:val="00973BDE"/>
    <w:rsid w:val="00975B07"/>
    <w:rsid w:val="0098323C"/>
    <w:rsid w:val="00983655"/>
    <w:rsid w:val="00984C08"/>
    <w:rsid w:val="009946F5"/>
    <w:rsid w:val="00995555"/>
    <w:rsid w:val="00997A69"/>
    <w:rsid w:val="009A3ABE"/>
    <w:rsid w:val="009A62E1"/>
    <w:rsid w:val="009B50B4"/>
    <w:rsid w:val="009B789E"/>
    <w:rsid w:val="009C2644"/>
    <w:rsid w:val="009C67B0"/>
    <w:rsid w:val="009C7256"/>
    <w:rsid w:val="009D3889"/>
    <w:rsid w:val="009D536C"/>
    <w:rsid w:val="009D76F1"/>
    <w:rsid w:val="009D7E57"/>
    <w:rsid w:val="009E7DE1"/>
    <w:rsid w:val="009F079F"/>
    <w:rsid w:val="009F3C4B"/>
    <w:rsid w:val="009F67DD"/>
    <w:rsid w:val="009F6DBD"/>
    <w:rsid w:val="00A022D5"/>
    <w:rsid w:val="00A03754"/>
    <w:rsid w:val="00A06D67"/>
    <w:rsid w:val="00A13138"/>
    <w:rsid w:val="00A22366"/>
    <w:rsid w:val="00A30B6B"/>
    <w:rsid w:val="00A30F98"/>
    <w:rsid w:val="00A32AF6"/>
    <w:rsid w:val="00A3758C"/>
    <w:rsid w:val="00A415FC"/>
    <w:rsid w:val="00A42338"/>
    <w:rsid w:val="00A45607"/>
    <w:rsid w:val="00A465AC"/>
    <w:rsid w:val="00A5275E"/>
    <w:rsid w:val="00A54B09"/>
    <w:rsid w:val="00A611D8"/>
    <w:rsid w:val="00A61DDE"/>
    <w:rsid w:val="00A6226F"/>
    <w:rsid w:val="00A63801"/>
    <w:rsid w:val="00A665A8"/>
    <w:rsid w:val="00A703AC"/>
    <w:rsid w:val="00A7043D"/>
    <w:rsid w:val="00A73ADF"/>
    <w:rsid w:val="00A747C2"/>
    <w:rsid w:val="00A76080"/>
    <w:rsid w:val="00A814C7"/>
    <w:rsid w:val="00A83FB9"/>
    <w:rsid w:val="00A84D11"/>
    <w:rsid w:val="00A87FFB"/>
    <w:rsid w:val="00AA02FC"/>
    <w:rsid w:val="00AB0D9E"/>
    <w:rsid w:val="00AB348F"/>
    <w:rsid w:val="00AB422B"/>
    <w:rsid w:val="00AC0F9F"/>
    <w:rsid w:val="00AC52B3"/>
    <w:rsid w:val="00AD2BB6"/>
    <w:rsid w:val="00AD478A"/>
    <w:rsid w:val="00AE5E3B"/>
    <w:rsid w:val="00AE74DA"/>
    <w:rsid w:val="00AF0271"/>
    <w:rsid w:val="00AF238B"/>
    <w:rsid w:val="00AF56DC"/>
    <w:rsid w:val="00AF689D"/>
    <w:rsid w:val="00B0031C"/>
    <w:rsid w:val="00B01FFE"/>
    <w:rsid w:val="00B05AC1"/>
    <w:rsid w:val="00B05D86"/>
    <w:rsid w:val="00B078C1"/>
    <w:rsid w:val="00B117EB"/>
    <w:rsid w:val="00B366B9"/>
    <w:rsid w:val="00B43170"/>
    <w:rsid w:val="00B43AB2"/>
    <w:rsid w:val="00B44575"/>
    <w:rsid w:val="00B50E3A"/>
    <w:rsid w:val="00B54FE3"/>
    <w:rsid w:val="00B5545F"/>
    <w:rsid w:val="00B574B7"/>
    <w:rsid w:val="00B577FB"/>
    <w:rsid w:val="00B63B00"/>
    <w:rsid w:val="00B67823"/>
    <w:rsid w:val="00B7336E"/>
    <w:rsid w:val="00B73B49"/>
    <w:rsid w:val="00B748A0"/>
    <w:rsid w:val="00B8019A"/>
    <w:rsid w:val="00B84B0F"/>
    <w:rsid w:val="00B924FB"/>
    <w:rsid w:val="00B930E9"/>
    <w:rsid w:val="00B95AF8"/>
    <w:rsid w:val="00BA05ED"/>
    <w:rsid w:val="00BA1547"/>
    <w:rsid w:val="00BA2BE6"/>
    <w:rsid w:val="00BA5DE7"/>
    <w:rsid w:val="00BA743F"/>
    <w:rsid w:val="00BB01E7"/>
    <w:rsid w:val="00BB043D"/>
    <w:rsid w:val="00BB1D65"/>
    <w:rsid w:val="00BB6F77"/>
    <w:rsid w:val="00BC0A57"/>
    <w:rsid w:val="00BC1DF2"/>
    <w:rsid w:val="00BC3449"/>
    <w:rsid w:val="00BC5B33"/>
    <w:rsid w:val="00BC63A6"/>
    <w:rsid w:val="00BD0DA5"/>
    <w:rsid w:val="00BD17D4"/>
    <w:rsid w:val="00BD3A23"/>
    <w:rsid w:val="00BD4700"/>
    <w:rsid w:val="00BD6D97"/>
    <w:rsid w:val="00BD7730"/>
    <w:rsid w:val="00BE0863"/>
    <w:rsid w:val="00BE1047"/>
    <w:rsid w:val="00BF4372"/>
    <w:rsid w:val="00BF6975"/>
    <w:rsid w:val="00C03C2B"/>
    <w:rsid w:val="00C05F9F"/>
    <w:rsid w:val="00C07E9F"/>
    <w:rsid w:val="00C105D9"/>
    <w:rsid w:val="00C14017"/>
    <w:rsid w:val="00C16E09"/>
    <w:rsid w:val="00C177D0"/>
    <w:rsid w:val="00C218C4"/>
    <w:rsid w:val="00C22344"/>
    <w:rsid w:val="00C23840"/>
    <w:rsid w:val="00C3139F"/>
    <w:rsid w:val="00C31D41"/>
    <w:rsid w:val="00C330F5"/>
    <w:rsid w:val="00C373F2"/>
    <w:rsid w:val="00C37410"/>
    <w:rsid w:val="00C41707"/>
    <w:rsid w:val="00C519E2"/>
    <w:rsid w:val="00C53AF9"/>
    <w:rsid w:val="00C567CB"/>
    <w:rsid w:val="00C6026C"/>
    <w:rsid w:val="00C60697"/>
    <w:rsid w:val="00C633A4"/>
    <w:rsid w:val="00C70A00"/>
    <w:rsid w:val="00C72185"/>
    <w:rsid w:val="00C81898"/>
    <w:rsid w:val="00C832E6"/>
    <w:rsid w:val="00C866ED"/>
    <w:rsid w:val="00C87777"/>
    <w:rsid w:val="00C94A69"/>
    <w:rsid w:val="00C95E01"/>
    <w:rsid w:val="00CA50C2"/>
    <w:rsid w:val="00CA51F6"/>
    <w:rsid w:val="00CA557A"/>
    <w:rsid w:val="00CB26EA"/>
    <w:rsid w:val="00CB3901"/>
    <w:rsid w:val="00CB7F28"/>
    <w:rsid w:val="00CC1E69"/>
    <w:rsid w:val="00CC5538"/>
    <w:rsid w:val="00CD77D6"/>
    <w:rsid w:val="00CE3081"/>
    <w:rsid w:val="00CE4C35"/>
    <w:rsid w:val="00CE61BA"/>
    <w:rsid w:val="00CF21F0"/>
    <w:rsid w:val="00CF341F"/>
    <w:rsid w:val="00D04B71"/>
    <w:rsid w:val="00D054E1"/>
    <w:rsid w:val="00D06CFE"/>
    <w:rsid w:val="00D11BC8"/>
    <w:rsid w:val="00D14FC5"/>
    <w:rsid w:val="00D174E4"/>
    <w:rsid w:val="00D21106"/>
    <w:rsid w:val="00D2245D"/>
    <w:rsid w:val="00D236FE"/>
    <w:rsid w:val="00D26A58"/>
    <w:rsid w:val="00D3462A"/>
    <w:rsid w:val="00D4068E"/>
    <w:rsid w:val="00D43527"/>
    <w:rsid w:val="00D51987"/>
    <w:rsid w:val="00D525E6"/>
    <w:rsid w:val="00D52D7C"/>
    <w:rsid w:val="00D634DA"/>
    <w:rsid w:val="00D710F9"/>
    <w:rsid w:val="00D71A0A"/>
    <w:rsid w:val="00D71FFD"/>
    <w:rsid w:val="00D744BD"/>
    <w:rsid w:val="00D76A3E"/>
    <w:rsid w:val="00D77D02"/>
    <w:rsid w:val="00D84849"/>
    <w:rsid w:val="00D84EAA"/>
    <w:rsid w:val="00D85DDE"/>
    <w:rsid w:val="00D877FB"/>
    <w:rsid w:val="00D94701"/>
    <w:rsid w:val="00D94A47"/>
    <w:rsid w:val="00DA0399"/>
    <w:rsid w:val="00DA0E22"/>
    <w:rsid w:val="00DA3A9B"/>
    <w:rsid w:val="00DA54C5"/>
    <w:rsid w:val="00DA6CE0"/>
    <w:rsid w:val="00DA762E"/>
    <w:rsid w:val="00DB2DF7"/>
    <w:rsid w:val="00DB462F"/>
    <w:rsid w:val="00DC018B"/>
    <w:rsid w:val="00DC4FB2"/>
    <w:rsid w:val="00DD059F"/>
    <w:rsid w:val="00DD0BD0"/>
    <w:rsid w:val="00DD1731"/>
    <w:rsid w:val="00DD2894"/>
    <w:rsid w:val="00DE18BF"/>
    <w:rsid w:val="00DE469B"/>
    <w:rsid w:val="00DE6E5D"/>
    <w:rsid w:val="00DF0CD5"/>
    <w:rsid w:val="00DF3E06"/>
    <w:rsid w:val="00DF43EE"/>
    <w:rsid w:val="00DF54FF"/>
    <w:rsid w:val="00E00EF7"/>
    <w:rsid w:val="00E036A0"/>
    <w:rsid w:val="00E036EB"/>
    <w:rsid w:val="00E04371"/>
    <w:rsid w:val="00E04CAD"/>
    <w:rsid w:val="00E05E4A"/>
    <w:rsid w:val="00E128A3"/>
    <w:rsid w:val="00E135D6"/>
    <w:rsid w:val="00E23B8E"/>
    <w:rsid w:val="00E24FC8"/>
    <w:rsid w:val="00E27616"/>
    <w:rsid w:val="00E360C3"/>
    <w:rsid w:val="00E377E5"/>
    <w:rsid w:val="00E405B3"/>
    <w:rsid w:val="00E42767"/>
    <w:rsid w:val="00E4539C"/>
    <w:rsid w:val="00E4678C"/>
    <w:rsid w:val="00E478EA"/>
    <w:rsid w:val="00E543A3"/>
    <w:rsid w:val="00E6197E"/>
    <w:rsid w:val="00E66967"/>
    <w:rsid w:val="00E700BD"/>
    <w:rsid w:val="00E73DC4"/>
    <w:rsid w:val="00E74E12"/>
    <w:rsid w:val="00E762C2"/>
    <w:rsid w:val="00E765E3"/>
    <w:rsid w:val="00E81697"/>
    <w:rsid w:val="00E83C06"/>
    <w:rsid w:val="00E858CA"/>
    <w:rsid w:val="00E87A60"/>
    <w:rsid w:val="00E90BED"/>
    <w:rsid w:val="00EA4807"/>
    <w:rsid w:val="00EA486D"/>
    <w:rsid w:val="00EA5D4F"/>
    <w:rsid w:val="00EB0E2C"/>
    <w:rsid w:val="00EB2546"/>
    <w:rsid w:val="00EB635E"/>
    <w:rsid w:val="00EC71E8"/>
    <w:rsid w:val="00ED1A7D"/>
    <w:rsid w:val="00ED7461"/>
    <w:rsid w:val="00EE02D5"/>
    <w:rsid w:val="00EE0566"/>
    <w:rsid w:val="00EE464D"/>
    <w:rsid w:val="00EE49D5"/>
    <w:rsid w:val="00EF1B7E"/>
    <w:rsid w:val="00EF504B"/>
    <w:rsid w:val="00EF78A5"/>
    <w:rsid w:val="00F06489"/>
    <w:rsid w:val="00F06492"/>
    <w:rsid w:val="00F10B71"/>
    <w:rsid w:val="00F13076"/>
    <w:rsid w:val="00F14590"/>
    <w:rsid w:val="00F16673"/>
    <w:rsid w:val="00F176D1"/>
    <w:rsid w:val="00F22E5D"/>
    <w:rsid w:val="00F24B7D"/>
    <w:rsid w:val="00F34B53"/>
    <w:rsid w:val="00F35998"/>
    <w:rsid w:val="00F45721"/>
    <w:rsid w:val="00F45C8B"/>
    <w:rsid w:val="00F52D66"/>
    <w:rsid w:val="00F55FE2"/>
    <w:rsid w:val="00F5644A"/>
    <w:rsid w:val="00F57900"/>
    <w:rsid w:val="00F60D08"/>
    <w:rsid w:val="00F62BEC"/>
    <w:rsid w:val="00F647D8"/>
    <w:rsid w:val="00F649F5"/>
    <w:rsid w:val="00F6612D"/>
    <w:rsid w:val="00F70C16"/>
    <w:rsid w:val="00F71F72"/>
    <w:rsid w:val="00F73114"/>
    <w:rsid w:val="00F7440F"/>
    <w:rsid w:val="00F7787D"/>
    <w:rsid w:val="00FA3390"/>
    <w:rsid w:val="00FA3FC8"/>
    <w:rsid w:val="00FA720B"/>
    <w:rsid w:val="00FB0021"/>
    <w:rsid w:val="00FB0EC7"/>
    <w:rsid w:val="00FB2BD8"/>
    <w:rsid w:val="00FB4757"/>
    <w:rsid w:val="00FC1589"/>
    <w:rsid w:val="00FC2CE3"/>
    <w:rsid w:val="00FC3150"/>
    <w:rsid w:val="00FC5844"/>
    <w:rsid w:val="00FD04FD"/>
    <w:rsid w:val="00FD1574"/>
    <w:rsid w:val="00FD17F4"/>
    <w:rsid w:val="00FD4FAF"/>
    <w:rsid w:val="00FD5F1C"/>
    <w:rsid w:val="00FD7945"/>
    <w:rsid w:val="00FE1228"/>
    <w:rsid w:val="00FE1458"/>
    <w:rsid w:val="00FF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81A58"/>
  <w15:chartTrackingRefBased/>
  <w15:docId w15:val="{D097E9AA-BE5F-4170-B6E1-A31382A1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86D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EA486D"/>
    <w:pPr>
      <w:keepNext/>
      <w:numPr>
        <w:numId w:val="1"/>
      </w:numPr>
      <w:outlineLvl w:val="0"/>
    </w:pPr>
    <w:rPr>
      <w:b/>
      <w:sz w:val="5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A486D"/>
    <w:rPr>
      <w:rFonts w:ascii="Times New Roman" w:eastAsia="Times New Roman" w:hAnsi="Times New Roman" w:cs="Times New Roman"/>
      <w:b/>
      <w:sz w:val="52"/>
      <w:szCs w:val="20"/>
      <w:lang w:val="en-GB" w:eastAsia="zh-CN"/>
    </w:rPr>
  </w:style>
  <w:style w:type="character" w:styleId="Hyperlink">
    <w:name w:val="Hyperlink"/>
    <w:rsid w:val="00EA486D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EA486D"/>
    <w:pPr>
      <w:jc w:val="center"/>
    </w:pPr>
    <w:rPr>
      <w:rFonts w:ascii="Verdana" w:hAnsi="Verdana" w:cs="Verdana"/>
      <w:sz w:val="28"/>
      <w:szCs w:val="20"/>
      <w:lang w:val="en-US"/>
    </w:rPr>
  </w:style>
  <w:style w:type="paragraph" w:styleId="BodyText">
    <w:name w:val="Body Text"/>
    <w:basedOn w:val="Normal"/>
    <w:link w:val="BodyTextChar"/>
    <w:rsid w:val="00EA486D"/>
    <w:pPr>
      <w:jc w:val="both"/>
    </w:pPr>
    <w:rPr>
      <w:rFonts w:ascii="Arial" w:hAnsi="Arial" w:cs="Arial"/>
      <w:szCs w:val="20"/>
      <w:lang w:val="en-US"/>
    </w:rPr>
  </w:style>
  <w:style w:type="character" w:customStyle="1" w:styleId="BodyTextChar">
    <w:name w:val="Body Text Char"/>
    <w:link w:val="BodyText"/>
    <w:rsid w:val="00EA486D"/>
    <w:rPr>
      <w:rFonts w:ascii="Arial" w:eastAsia="Times New Roman" w:hAnsi="Arial" w:cs="Arial"/>
      <w:sz w:val="24"/>
      <w:szCs w:val="20"/>
      <w:lang w:eastAsia="zh-CN"/>
    </w:rPr>
  </w:style>
  <w:style w:type="paragraph" w:styleId="Subtitle">
    <w:name w:val="Subtitle"/>
    <w:basedOn w:val="Normal"/>
    <w:next w:val="BodyText"/>
    <w:link w:val="SubtitleChar"/>
    <w:qFormat/>
    <w:rsid w:val="00EA486D"/>
    <w:pPr>
      <w:jc w:val="center"/>
    </w:pPr>
    <w:rPr>
      <w:rFonts w:ascii="Comic Sans MS" w:hAnsi="Comic Sans MS" w:cs="Comic Sans MS"/>
      <w:b/>
      <w:szCs w:val="20"/>
      <w:lang w:val="en-US"/>
    </w:rPr>
  </w:style>
  <w:style w:type="character" w:customStyle="1" w:styleId="SubtitleChar">
    <w:name w:val="Subtitle Char"/>
    <w:link w:val="Subtitle"/>
    <w:rsid w:val="00EA486D"/>
    <w:rPr>
      <w:rFonts w:ascii="Comic Sans MS" w:eastAsia="Times New Roman" w:hAnsi="Comic Sans MS" w:cs="Comic Sans MS"/>
      <w:b/>
      <w:sz w:val="24"/>
      <w:szCs w:val="20"/>
      <w:lang w:eastAsia="zh-C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C7F01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0C7F01"/>
    <w:rPr>
      <w:rFonts w:ascii="Times New Roman" w:eastAsia="Times New Roman" w:hAnsi="Times New Roman"/>
      <w:sz w:val="24"/>
      <w:szCs w:val="24"/>
      <w:lang w:val="ro-RO" w:eastAsia="zh-CN"/>
    </w:rPr>
  </w:style>
  <w:style w:type="character" w:styleId="Strong">
    <w:name w:val="Strong"/>
    <w:uiPriority w:val="22"/>
    <w:qFormat/>
    <w:rsid w:val="000C2B65"/>
    <w:rPr>
      <w:b/>
      <w:bCs/>
    </w:rPr>
  </w:style>
  <w:style w:type="paragraph" w:styleId="ListParagraph">
    <w:name w:val="List Paragraph"/>
    <w:basedOn w:val="Normal"/>
    <w:uiPriority w:val="34"/>
    <w:qFormat/>
    <w:rsid w:val="000C2B65"/>
    <w:pPr>
      <w:suppressAutoHyphens w:val="0"/>
      <w:spacing w:before="1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/>
    </w:rPr>
  </w:style>
  <w:style w:type="paragraph" w:customStyle="1" w:styleId="ListParagraph1">
    <w:name w:val="List Paragraph1"/>
    <w:basedOn w:val="Normal"/>
    <w:uiPriority w:val="34"/>
    <w:qFormat/>
    <w:rsid w:val="008A7775"/>
    <w:pPr>
      <w:suppressAutoHyphens w:val="0"/>
      <w:spacing w:before="100" w:after="200" w:line="276" w:lineRule="auto"/>
      <w:ind w:left="720"/>
      <w:contextualSpacing/>
    </w:pPr>
    <w:rPr>
      <w:rFonts w:ascii="Calibri" w:eastAsia="DengXian" w:hAnsi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39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politiadefrontiera.ro" TargetMode="Externa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7DB03-1DEB-47AF-A03A-2EEB83017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4132</Words>
  <Characters>23970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28046</CharactersWithSpaces>
  <SharedDoc>false</SharedDoc>
  <HLinks>
    <vt:vector size="6" baseType="variant">
      <vt:variant>
        <vt:i4>65616</vt:i4>
      </vt:variant>
      <vt:variant>
        <vt:i4>3</vt:i4>
      </vt:variant>
      <vt:variant>
        <vt:i4>0</vt:i4>
      </vt:variant>
      <vt:variant>
        <vt:i4>5</vt:i4>
      </vt:variant>
      <vt:variant>
        <vt:lpwstr>http://www.politiadefrontiera.ro/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Ionut Curea</dc:creator>
  <cp:keywords/>
  <dc:description/>
  <cp:lastModifiedBy>Ramona Piperea</cp:lastModifiedBy>
  <cp:revision>354</cp:revision>
  <dcterms:created xsi:type="dcterms:W3CDTF">2024-03-15T09:43:00Z</dcterms:created>
  <dcterms:modified xsi:type="dcterms:W3CDTF">2024-03-15T10:56:00Z</dcterms:modified>
</cp:coreProperties>
</file>